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8E8BD" w14:textId="77777777" w:rsidR="00467865" w:rsidRPr="00A35673" w:rsidRDefault="00856C35" w:rsidP="00A35673">
      <w:pPr>
        <w:pStyle w:val="Heading1"/>
        <w:jc w:val="center"/>
        <w:rPr>
          <w:sz w:val="32"/>
          <w:szCs w:val="32"/>
          <w:u w:val="single"/>
        </w:rPr>
      </w:pPr>
      <w:r w:rsidRPr="00A35673">
        <w:rPr>
          <w:sz w:val="32"/>
          <w:szCs w:val="32"/>
          <w:u w:val="single"/>
        </w:rPr>
        <w:t>Employment Application</w:t>
      </w:r>
    </w:p>
    <w:p w14:paraId="399587C2" w14:textId="5899A1D2" w:rsidR="00856C35" w:rsidRPr="00A35673" w:rsidRDefault="00A35673" w:rsidP="00A35673">
      <w:pPr>
        <w:pStyle w:val="Heading2"/>
        <w:shd w:val="clear" w:color="auto" w:fill="318B70" w:themeFill="accent4" w:themeFillShade="BF"/>
        <w:tabs>
          <w:tab w:val="left" w:pos="690"/>
          <w:tab w:val="center" w:pos="5040"/>
        </w:tabs>
        <w:jc w:val="left"/>
        <w:rPr>
          <w:sz w:val="24"/>
          <w:szCs w:val="28"/>
        </w:rPr>
      </w:pPr>
      <w:r>
        <w:rPr>
          <w:sz w:val="24"/>
          <w:szCs w:val="28"/>
        </w:rPr>
        <w:tab/>
      </w:r>
      <w:r>
        <w:rPr>
          <w:sz w:val="24"/>
          <w:szCs w:val="28"/>
        </w:rPr>
        <w:tab/>
      </w:r>
      <w:r w:rsidR="00856C35" w:rsidRPr="00A35673">
        <w:rPr>
          <w:sz w:val="24"/>
          <w:szCs w:val="28"/>
        </w:rPr>
        <w:t>Applicant Information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2940"/>
        <w:gridCol w:w="2865"/>
        <w:gridCol w:w="668"/>
        <w:gridCol w:w="681"/>
        <w:gridCol w:w="1845"/>
      </w:tblGrid>
      <w:tr w:rsidR="00A82BA3" w:rsidRPr="005114CE" w14:paraId="4CE2D525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81" w:type="dxa"/>
          </w:tcPr>
          <w:p w14:paraId="3885E2F0" w14:textId="77777777" w:rsidR="00A82BA3" w:rsidRPr="005114CE" w:rsidRDefault="00A82BA3" w:rsidP="00490804">
            <w:r w:rsidRPr="00D6155E">
              <w:t>Full Name</w:t>
            </w:r>
            <w:r w:rsidRPr="005114CE">
              <w:t>:</w:t>
            </w:r>
          </w:p>
        </w:tc>
        <w:tc>
          <w:tcPr>
            <w:tcW w:w="2940" w:type="dxa"/>
            <w:tcBorders>
              <w:bottom w:val="single" w:sz="4" w:space="0" w:color="auto"/>
            </w:tcBorders>
          </w:tcPr>
          <w:p w14:paraId="035FD347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2865" w:type="dxa"/>
            <w:tcBorders>
              <w:bottom w:val="single" w:sz="4" w:space="0" w:color="auto"/>
            </w:tcBorders>
          </w:tcPr>
          <w:p w14:paraId="0E390637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668" w:type="dxa"/>
            <w:tcBorders>
              <w:bottom w:val="single" w:sz="4" w:space="0" w:color="auto"/>
            </w:tcBorders>
          </w:tcPr>
          <w:p w14:paraId="3CB02108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681" w:type="dxa"/>
          </w:tcPr>
          <w:p w14:paraId="4BEFFA76" w14:textId="77777777" w:rsidR="00A82BA3" w:rsidRPr="005114CE" w:rsidRDefault="00A82BA3" w:rsidP="00490804">
            <w:pPr>
              <w:pStyle w:val="Heading4"/>
              <w:outlineLvl w:val="3"/>
            </w:pPr>
            <w:r w:rsidRPr="00490804">
              <w:t>Date</w:t>
            </w:r>
            <w:r w:rsidRPr="005114CE">
              <w:t>:</w:t>
            </w:r>
          </w:p>
        </w:tc>
        <w:tc>
          <w:tcPr>
            <w:tcW w:w="1845" w:type="dxa"/>
            <w:tcBorders>
              <w:bottom w:val="single" w:sz="4" w:space="0" w:color="auto"/>
            </w:tcBorders>
          </w:tcPr>
          <w:p w14:paraId="50685071" w14:textId="77777777" w:rsidR="00A82BA3" w:rsidRPr="009C220D" w:rsidRDefault="00A82BA3" w:rsidP="00440CD8">
            <w:pPr>
              <w:pStyle w:val="FieldText"/>
            </w:pPr>
          </w:p>
        </w:tc>
      </w:tr>
      <w:tr w:rsidR="00856C35" w:rsidRPr="005114CE" w14:paraId="766A8DF3" w14:textId="77777777" w:rsidTr="00FF1313">
        <w:tc>
          <w:tcPr>
            <w:tcW w:w="1081" w:type="dxa"/>
          </w:tcPr>
          <w:p w14:paraId="3517BAF8" w14:textId="77777777" w:rsidR="00856C35" w:rsidRPr="00D6155E" w:rsidRDefault="00856C35" w:rsidP="00440CD8"/>
        </w:tc>
        <w:tc>
          <w:tcPr>
            <w:tcW w:w="2940" w:type="dxa"/>
            <w:tcBorders>
              <w:top w:val="single" w:sz="4" w:space="0" w:color="auto"/>
            </w:tcBorders>
          </w:tcPr>
          <w:p w14:paraId="6A6C7D5B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Last</w:t>
            </w:r>
          </w:p>
        </w:tc>
        <w:tc>
          <w:tcPr>
            <w:tcW w:w="2865" w:type="dxa"/>
            <w:tcBorders>
              <w:top w:val="single" w:sz="4" w:space="0" w:color="auto"/>
            </w:tcBorders>
          </w:tcPr>
          <w:p w14:paraId="5F11EDEA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First</w:t>
            </w:r>
          </w:p>
        </w:tc>
        <w:tc>
          <w:tcPr>
            <w:tcW w:w="668" w:type="dxa"/>
            <w:tcBorders>
              <w:top w:val="single" w:sz="4" w:space="0" w:color="auto"/>
            </w:tcBorders>
          </w:tcPr>
          <w:p w14:paraId="4DE10C63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M.I.</w:t>
            </w:r>
          </w:p>
        </w:tc>
        <w:tc>
          <w:tcPr>
            <w:tcW w:w="681" w:type="dxa"/>
          </w:tcPr>
          <w:p w14:paraId="4DA51EC3" w14:textId="77777777" w:rsidR="00856C35" w:rsidRPr="005114CE" w:rsidRDefault="00856C35" w:rsidP="00856C35"/>
        </w:tc>
        <w:tc>
          <w:tcPr>
            <w:tcW w:w="1845" w:type="dxa"/>
            <w:tcBorders>
              <w:top w:val="single" w:sz="4" w:space="0" w:color="auto"/>
            </w:tcBorders>
          </w:tcPr>
          <w:p w14:paraId="5299EECA" w14:textId="77777777" w:rsidR="00856C35" w:rsidRPr="009C220D" w:rsidRDefault="00856C35" w:rsidP="00856C35"/>
        </w:tc>
      </w:tr>
    </w:tbl>
    <w:p w14:paraId="70D4A9EC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7199"/>
        <w:gridCol w:w="1800"/>
      </w:tblGrid>
      <w:tr w:rsidR="00A82BA3" w:rsidRPr="005114CE" w14:paraId="2C2F56F2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1" w:type="dxa"/>
          </w:tcPr>
          <w:p w14:paraId="2987AC4F" w14:textId="77777777" w:rsidR="00A82BA3" w:rsidRPr="005114CE" w:rsidRDefault="00A82BA3" w:rsidP="00490804">
            <w:r w:rsidRPr="005114CE">
              <w:t>Address:</w:t>
            </w:r>
          </w:p>
        </w:tc>
        <w:tc>
          <w:tcPr>
            <w:tcW w:w="7199" w:type="dxa"/>
            <w:tcBorders>
              <w:bottom w:val="single" w:sz="4" w:space="0" w:color="auto"/>
            </w:tcBorders>
          </w:tcPr>
          <w:p w14:paraId="54EA29FD" w14:textId="77777777" w:rsidR="00A82BA3" w:rsidRPr="00FF1313" w:rsidRDefault="00A82BA3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3659C034" w14:textId="77777777" w:rsidR="00A82BA3" w:rsidRPr="00FF1313" w:rsidRDefault="00A82BA3" w:rsidP="00440CD8">
            <w:pPr>
              <w:pStyle w:val="FieldText"/>
            </w:pPr>
          </w:p>
        </w:tc>
      </w:tr>
      <w:tr w:rsidR="00856C35" w:rsidRPr="005114CE" w14:paraId="7DD1FC78" w14:textId="77777777" w:rsidTr="00FF1313">
        <w:tc>
          <w:tcPr>
            <w:tcW w:w="1081" w:type="dxa"/>
          </w:tcPr>
          <w:p w14:paraId="2F274367" w14:textId="77777777" w:rsidR="00856C35" w:rsidRPr="005114CE" w:rsidRDefault="00856C35" w:rsidP="00440CD8"/>
        </w:tc>
        <w:tc>
          <w:tcPr>
            <w:tcW w:w="7199" w:type="dxa"/>
            <w:tcBorders>
              <w:top w:val="single" w:sz="4" w:space="0" w:color="auto"/>
            </w:tcBorders>
          </w:tcPr>
          <w:p w14:paraId="105196D2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Street Address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14:paraId="2513A5F2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Apartment/Unit #</w:t>
            </w:r>
          </w:p>
        </w:tc>
      </w:tr>
    </w:tbl>
    <w:p w14:paraId="7BCF7356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5805"/>
        <w:gridCol w:w="1394"/>
        <w:gridCol w:w="1800"/>
      </w:tblGrid>
      <w:tr w:rsidR="00C76039" w:rsidRPr="005114CE" w14:paraId="5864E216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1" w:type="dxa"/>
          </w:tcPr>
          <w:p w14:paraId="6088B23C" w14:textId="77777777" w:rsidR="00C76039" w:rsidRPr="005114CE" w:rsidRDefault="00C76039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bottom w:val="single" w:sz="4" w:space="0" w:color="auto"/>
            </w:tcBorders>
          </w:tcPr>
          <w:p w14:paraId="772A9BB5" w14:textId="77777777" w:rsidR="00C76039" w:rsidRPr="009C220D" w:rsidRDefault="00C76039" w:rsidP="00A35673">
            <w:pPr>
              <w:pStyle w:val="FieldText"/>
              <w:tabs>
                <w:tab w:val="left" w:pos="2040"/>
              </w:tabs>
            </w:pPr>
          </w:p>
        </w:tc>
        <w:tc>
          <w:tcPr>
            <w:tcW w:w="1394" w:type="dxa"/>
            <w:tcBorders>
              <w:bottom w:val="single" w:sz="4" w:space="0" w:color="auto"/>
            </w:tcBorders>
          </w:tcPr>
          <w:p w14:paraId="38A46EE2" w14:textId="77777777" w:rsidR="00C76039" w:rsidRPr="005114CE" w:rsidRDefault="00C76039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173E9EF5" w14:textId="77777777" w:rsidR="00C76039" w:rsidRPr="005114CE" w:rsidRDefault="00C76039" w:rsidP="00440CD8">
            <w:pPr>
              <w:pStyle w:val="FieldText"/>
            </w:pPr>
          </w:p>
        </w:tc>
      </w:tr>
      <w:tr w:rsidR="00856C35" w:rsidRPr="005114CE" w14:paraId="2044B60B" w14:textId="77777777" w:rsidTr="00FF1313">
        <w:trPr>
          <w:trHeight w:val="288"/>
        </w:trPr>
        <w:tc>
          <w:tcPr>
            <w:tcW w:w="1081" w:type="dxa"/>
          </w:tcPr>
          <w:p w14:paraId="314251F7" w14:textId="77777777" w:rsidR="00856C35" w:rsidRPr="005114CE" w:rsidRDefault="00856C35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top w:val="single" w:sz="4" w:space="0" w:color="auto"/>
            </w:tcBorders>
          </w:tcPr>
          <w:p w14:paraId="584F40C1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City</w:t>
            </w:r>
          </w:p>
        </w:tc>
        <w:tc>
          <w:tcPr>
            <w:tcW w:w="1394" w:type="dxa"/>
            <w:tcBorders>
              <w:top w:val="single" w:sz="4" w:space="0" w:color="auto"/>
            </w:tcBorders>
          </w:tcPr>
          <w:p w14:paraId="737405A6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State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14:paraId="4509B3D4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ZIP Code</w:t>
            </w:r>
          </w:p>
        </w:tc>
      </w:tr>
    </w:tbl>
    <w:p w14:paraId="0708784D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3690"/>
        <w:gridCol w:w="720"/>
        <w:gridCol w:w="4590"/>
      </w:tblGrid>
      <w:tr w:rsidR="00841645" w:rsidRPr="005114CE" w14:paraId="21924BFF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6AFBCD34" w14:textId="77777777" w:rsidR="00841645" w:rsidRPr="005114CE" w:rsidRDefault="00841645" w:rsidP="00490804">
            <w:r w:rsidRPr="005114CE">
              <w:t>Phone:</w:t>
            </w:r>
          </w:p>
        </w:tc>
        <w:tc>
          <w:tcPr>
            <w:tcW w:w="3690" w:type="dxa"/>
            <w:tcBorders>
              <w:bottom w:val="single" w:sz="4" w:space="0" w:color="auto"/>
            </w:tcBorders>
          </w:tcPr>
          <w:p w14:paraId="58FC3CAD" w14:textId="77777777" w:rsidR="00841645" w:rsidRPr="009C220D" w:rsidRDefault="00841645" w:rsidP="00856C35">
            <w:pPr>
              <w:pStyle w:val="FieldText"/>
            </w:pPr>
          </w:p>
        </w:tc>
        <w:tc>
          <w:tcPr>
            <w:tcW w:w="720" w:type="dxa"/>
          </w:tcPr>
          <w:p w14:paraId="5FB08B31" w14:textId="77777777" w:rsidR="00841645" w:rsidRPr="005114CE" w:rsidRDefault="00C92A3C" w:rsidP="00490804">
            <w:pPr>
              <w:pStyle w:val="Heading4"/>
              <w:outlineLvl w:val="3"/>
            </w:pPr>
            <w:r>
              <w:t>E</w:t>
            </w:r>
            <w:r w:rsidR="003A41A1">
              <w:t>mail</w:t>
            </w:r>
          </w:p>
        </w:tc>
        <w:tc>
          <w:tcPr>
            <w:tcW w:w="4590" w:type="dxa"/>
            <w:tcBorders>
              <w:bottom w:val="single" w:sz="4" w:space="0" w:color="auto"/>
            </w:tcBorders>
          </w:tcPr>
          <w:p w14:paraId="12D8C88C" w14:textId="77777777" w:rsidR="00841645" w:rsidRPr="009C220D" w:rsidRDefault="00841645" w:rsidP="00440CD8">
            <w:pPr>
              <w:pStyle w:val="FieldText"/>
            </w:pPr>
          </w:p>
        </w:tc>
      </w:tr>
    </w:tbl>
    <w:p w14:paraId="4A9D0DFA" w14:textId="77777777" w:rsidR="0098475E" w:rsidRDefault="0098475E"/>
    <w:p w14:paraId="3D8B5310" w14:textId="741EFC57" w:rsidR="00856C35" w:rsidRDefault="0098475E">
      <w:r>
        <w:t>Social Security Number: ______________________________</w:t>
      </w:r>
    </w:p>
    <w:p w14:paraId="63C38805" w14:textId="77777777" w:rsidR="0098475E" w:rsidRDefault="0098475E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803"/>
        <w:gridCol w:w="8277"/>
      </w:tblGrid>
      <w:tr w:rsidR="00DE7FB7" w:rsidRPr="005114CE" w14:paraId="1326919E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803" w:type="dxa"/>
          </w:tcPr>
          <w:p w14:paraId="24FE5B44" w14:textId="77777777" w:rsidR="00DE7FB7" w:rsidRPr="005114CE" w:rsidRDefault="00C76039" w:rsidP="00490804">
            <w:r w:rsidRPr="005114CE">
              <w:t>Position Applied for:</w:t>
            </w:r>
          </w:p>
        </w:tc>
        <w:tc>
          <w:tcPr>
            <w:tcW w:w="8277" w:type="dxa"/>
            <w:tcBorders>
              <w:bottom w:val="single" w:sz="4" w:space="0" w:color="auto"/>
            </w:tcBorders>
          </w:tcPr>
          <w:p w14:paraId="4CFFF9FF" w14:textId="77777777" w:rsidR="00DE7FB7" w:rsidRPr="009C220D" w:rsidRDefault="00DE7FB7" w:rsidP="00083002">
            <w:pPr>
              <w:pStyle w:val="FieldText"/>
            </w:pPr>
          </w:p>
        </w:tc>
      </w:tr>
    </w:tbl>
    <w:p w14:paraId="49AD160B" w14:textId="1451AF92" w:rsidR="00856C35" w:rsidRDefault="00856C35"/>
    <w:p w14:paraId="1CC94257" w14:textId="18BBB51D" w:rsidR="0098475E" w:rsidRDefault="0098475E">
      <w:r>
        <w:t>Hours Available to Work:</w:t>
      </w:r>
    </w:p>
    <w:p w14:paraId="741FE62F" w14:textId="162FF767" w:rsidR="0098475E" w:rsidRDefault="0098475E">
      <w:r>
        <w:t>(List hours available for each day)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8"/>
        <w:gridCol w:w="1438"/>
        <w:gridCol w:w="1438"/>
        <w:gridCol w:w="1439"/>
        <w:gridCol w:w="1439"/>
        <w:gridCol w:w="1439"/>
        <w:gridCol w:w="1439"/>
      </w:tblGrid>
      <w:tr w:rsidR="0098475E" w14:paraId="51AFF455" w14:textId="77777777" w:rsidTr="0098475E">
        <w:trPr>
          <w:trHeight w:val="1286"/>
        </w:trPr>
        <w:tc>
          <w:tcPr>
            <w:tcW w:w="1438" w:type="dxa"/>
          </w:tcPr>
          <w:p w14:paraId="1AD27180" w14:textId="3EDEFABD" w:rsidR="0098475E" w:rsidRDefault="0098475E" w:rsidP="0098475E">
            <w:pPr>
              <w:jc w:val="center"/>
            </w:pPr>
            <w:r>
              <w:t>Sunday</w:t>
            </w:r>
          </w:p>
        </w:tc>
        <w:tc>
          <w:tcPr>
            <w:tcW w:w="1438" w:type="dxa"/>
          </w:tcPr>
          <w:p w14:paraId="165908FB" w14:textId="4A48FB5B" w:rsidR="0098475E" w:rsidRDefault="0098475E" w:rsidP="0098475E">
            <w:pPr>
              <w:jc w:val="center"/>
            </w:pPr>
            <w:r>
              <w:t>Monday</w:t>
            </w:r>
          </w:p>
        </w:tc>
        <w:tc>
          <w:tcPr>
            <w:tcW w:w="1438" w:type="dxa"/>
          </w:tcPr>
          <w:p w14:paraId="70BA319D" w14:textId="40C41C86" w:rsidR="0098475E" w:rsidRDefault="0098475E" w:rsidP="0098475E">
            <w:pPr>
              <w:jc w:val="center"/>
            </w:pPr>
            <w:r>
              <w:t>Tuesday</w:t>
            </w:r>
          </w:p>
        </w:tc>
        <w:tc>
          <w:tcPr>
            <w:tcW w:w="1439" w:type="dxa"/>
          </w:tcPr>
          <w:p w14:paraId="320E4939" w14:textId="5F05B188" w:rsidR="0098475E" w:rsidRDefault="0098475E" w:rsidP="0098475E">
            <w:pPr>
              <w:jc w:val="center"/>
            </w:pPr>
            <w:r>
              <w:t>Wednesday</w:t>
            </w:r>
          </w:p>
        </w:tc>
        <w:tc>
          <w:tcPr>
            <w:tcW w:w="1439" w:type="dxa"/>
          </w:tcPr>
          <w:p w14:paraId="691BECD7" w14:textId="787C767C" w:rsidR="0098475E" w:rsidRDefault="0098475E" w:rsidP="0098475E">
            <w:pPr>
              <w:jc w:val="center"/>
            </w:pPr>
            <w:r>
              <w:t>Thursday</w:t>
            </w:r>
          </w:p>
        </w:tc>
        <w:tc>
          <w:tcPr>
            <w:tcW w:w="1439" w:type="dxa"/>
          </w:tcPr>
          <w:p w14:paraId="6F59EBD7" w14:textId="722F3972" w:rsidR="0098475E" w:rsidRDefault="0098475E" w:rsidP="0098475E">
            <w:pPr>
              <w:jc w:val="center"/>
            </w:pPr>
            <w:r>
              <w:t>Friday</w:t>
            </w:r>
          </w:p>
        </w:tc>
        <w:tc>
          <w:tcPr>
            <w:tcW w:w="1439" w:type="dxa"/>
          </w:tcPr>
          <w:p w14:paraId="67B97AFC" w14:textId="3961A622" w:rsidR="0098475E" w:rsidRDefault="0098475E" w:rsidP="0098475E">
            <w:pPr>
              <w:jc w:val="center"/>
            </w:pPr>
            <w:r>
              <w:t>Saturday</w:t>
            </w:r>
          </w:p>
        </w:tc>
      </w:tr>
    </w:tbl>
    <w:p w14:paraId="7A66719E" w14:textId="3145F154" w:rsidR="00484013" w:rsidRDefault="00484013" w:rsidP="00484013">
      <w:pPr>
        <w:keepLines/>
        <w:contextualSpacing/>
      </w:pPr>
    </w:p>
    <w:p w14:paraId="6347F8A2" w14:textId="77777777" w:rsidR="00484013" w:rsidRDefault="00484013" w:rsidP="00484013">
      <w:pPr>
        <w:keepLines/>
        <w:spacing w:after="240"/>
        <w:contextualSpacing/>
      </w:pPr>
    </w:p>
    <w:p w14:paraId="70D5DC29" w14:textId="4AC9F536" w:rsidR="00484013" w:rsidRDefault="0098475E" w:rsidP="00484013">
      <w:pPr>
        <w:keepLines/>
        <w:contextualSpacing/>
      </w:pPr>
      <w:r>
        <w:t xml:space="preserve">How many hours can you work </w:t>
      </w:r>
      <w:r w:rsidR="00484013">
        <w:t>weekly?</w:t>
      </w:r>
      <w:r>
        <w:t xml:space="preserve"> ______________________________</w:t>
      </w:r>
    </w:p>
    <w:p w14:paraId="4A747728" w14:textId="77777777" w:rsidR="00484013" w:rsidRDefault="00484013"/>
    <w:p w14:paraId="5312A539" w14:textId="44A34173" w:rsidR="0098475E" w:rsidRDefault="0098475E">
      <w:r>
        <w:t>Date Available to begin working: ___________________________________</w:t>
      </w:r>
    </w:p>
    <w:tbl>
      <w:tblPr>
        <w:tblStyle w:val="PlainTable3"/>
        <w:tblW w:w="2414" w:type="pct"/>
        <w:tblLayout w:type="fixed"/>
        <w:tblLook w:val="0620" w:firstRow="1" w:lastRow="0" w:firstColumn="0" w:lastColumn="0" w:noHBand="1" w:noVBand="1"/>
      </w:tblPr>
      <w:tblGrid>
        <w:gridCol w:w="3693"/>
        <w:gridCol w:w="665"/>
        <w:gridCol w:w="509"/>
      </w:tblGrid>
      <w:tr w:rsidR="00A0635C" w:rsidRPr="005114CE" w14:paraId="1CBE544F" w14:textId="77777777" w:rsidTr="00A0635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4617B8A1" w14:textId="64C24151" w:rsidR="00484013" w:rsidRDefault="00484013" w:rsidP="00490804">
            <w:pPr>
              <w:rPr>
                <w:bCs w:val="0"/>
              </w:rPr>
            </w:pPr>
          </w:p>
          <w:p w14:paraId="0B50AE93" w14:textId="77777777" w:rsidR="00484013" w:rsidRDefault="00484013" w:rsidP="00490804">
            <w:pPr>
              <w:rPr>
                <w:bCs w:val="0"/>
              </w:rPr>
            </w:pPr>
          </w:p>
          <w:p w14:paraId="10336DF4" w14:textId="630D4EA7" w:rsidR="00A0635C" w:rsidRPr="005114CE" w:rsidRDefault="00A17985" w:rsidP="00490804">
            <w:r w:rsidRPr="00A17985">
              <w:rPr>
                <w:sz w:val="18"/>
                <w:szCs w:val="22"/>
              </w:rPr>
              <w:t>Can you, after employment, submit proof of your legal right to work in the United States?</w:t>
            </w:r>
          </w:p>
        </w:tc>
        <w:tc>
          <w:tcPr>
            <w:tcW w:w="665" w:type="dxa"/>
          </w:tcPr>
          <w:p w14:paraId="200DE7D5" w14:textId="77777777" w:rsidR="00A0635C" w:rsidRPr="00D6155E" w:rsidRDefault="00A0635C" w:rsidP="00490804">
            <w:pPr>
              <w:pStyle w:val="Checkbox"/>
            </w:pPr>
            <w:r w:rsidRPr="00D6155E">
              <w:t>YES</w:t>
            </w:r>
          </w:p>
          <w:p w14:paraId="5083A713" w14:textId="77777777" w:rsidR="00A0635C" w:rsidRPr="005114CE" w:rsidRDefault="00A0635C" w:rsidP="00083002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3"/>
            <w:r w:rsidRPr="005114CE">
              <w:instrText xml:space="preserve"> FORMCHECKBOX </w:instrText>
            </w:r>
            <w:r w:rsidR="002D641F">
              <w:fldChar w:fldCharType="separate"/>
            </w:r>
            <w:r w:rsidRPr="005114CE">
              <w:fldChar w:fldCharType="end"/>
            </w:r>
            <w:bookmarkEnd w:id="0"/>
          </w:p>
        </w:tc>
        <w:tc>
          <w:tcPr>
            <w:tcW w:w="509" w:type="dxa"/>
          </w:tcPr>
          <w:p w14:paraId="65AD75CB" w14:textId="77777777" w:rsidR="00A0635C" w:rsidRPr="009C220D" w:rsidRDefault="00A0635C" w:rsidP="00490804">
            <w:pPr>
              <w:pStyle w:val="Checkbox"/>
            </w:pPr>
            <w:r>
              <w:t>NO</w:t>
            </w:r>
          </w:p>
          <w:p w14:paraId="4A8CCA2E" w14:textId="77777777" w:rsidR="00A0635C" w:rsidRPr="00D6155E" w:rsidRDefault="00A0635C" w:rsidP="00083002">
            <w:pPr>
              <w:pStyle w:val="Checkbox"/>
            </w:pPr>
            <w:r w:rsidRPr="00D6155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"/>
            <w:r w:rsidRPr="00D6155E">
              <w:instrText xml:space="preserve"> FORMCHECKBOX </w:instrText>
            </w:r>
            <w:r w:rsidR="002D641F">
              <w:fldChar w:fldCharType="separate"/>
            </w:r>
            <w:r w:rsidRPr="00D6155E">
              <w:fldChar w:fldCharType="end"/>
            </w:r>
            <w:bookmarkEnd w:id="1"/>
          </w:p>
        </w:tc>
      </w:tr>
    </w:tbl>
    <w:p w14:paraId="4CB52E05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5214"/>
      </w:tblGrid>
      <w:tr w:rsidR="009C220D" w:rsidRPr="005114CE" w14:paraId="223CFB05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595195E7" w14:textId="77777777" w:rsidR="009C220D" w:rsidRPr="005114CE" w:rsidRDefault="009C220D" w:rsidP="00490804">
            <w:r w:rsidRPr="005114CE">
              <w:t>Have you ever been convicted of a felony?</w:t>
            </w:r>
          </w:p>
        </w:tc>
        <w:tc>
          <w:tcPr>
            <w:tcW w:w="665" w:type="dxa"/>
          </w:tcPr>
          <w:p w14:paraId="29F0A6D8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103D83D7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2D641F">
              <w:fldChar w:fldCharType="separate"/>
            </w:r>
            <w:r w:rsidRPr="005114CE">
              <w:fldChar w:fldCharType="end"/>
            </w:r>
          </w:p>
        </w:tc>
        <w:tc>
          <w:tcPr>
            <w:tcW w:w="509" w:type="dxa"/>
          </w:tcPr>
          <w:p w14:paraId="22F77AA4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0B28AD83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2D641F">
              <w:fldChar w:fldCharType="separate"/>
            </w:r>
            <w:r w:rsidRPr="005114CE">
              <w:fldChar w:fldCharType="end"/>
            </w:r>
          </w:p>
        </w:tc>
        <w:tc>
          <w:tcPr>
            <w:tcW w:w="5214" w:type="dxa"/>
          </w:tcPr>
          <w:p w14:paraId="32953C74" w14:textId="04AE8590" w:rsidR="009C220D" w:rsidRPr="005114CE" w:rsidRDefault="00A0635C" w:rsidP="00682C69">
            <w:r>
              <w:t xml:space="preserve"> (A background check is required for employment) </w:t>
            </w:r>
          </w:p>
        </w:tc>
      </w:tr>
    </w:tbl>
    <w:p w14:paraId="1876B03B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332"/>
        <w:gridCol w:w="8748"/>
      </w:tblGrid>
      <w:tr w:rsidR="000F2DF4" w:rsidRPr="005114CE" w14:paraId="2C8C44C8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332" w:type="dxa"/>
          </w:tcPr>
          <w:p w14:paraId="1C5390DE" w14:textId="77777777" w:rsidR="000F2DF4" w:rsidRPr="005114CE" w:rsidRDefault="000F2DF4" w:rsidP="00490804">
            <w:r w:rsidRPr="005114CE">
              <w:t>If yes, explain:</w:t>
            </w:r>
          </w:p>
        </w:tc>
        <w:tc>
          <w:tcPr>
            <w:tcW w:w="8748" w:type="dxa"/>
            <w:tcBorders>
              <w:bottom w:val="single" w:sz="4" w:space="0" w:color="auto"/>
            </w:tcBorders>
          </w:tcPr>
          <w:p w14:paraId="4CE9486C" w14:textId="77777777" w:rsidR="000F2DF4" w:rsidRPr="009C220D" w:rsidRDefault="000F2DF4" w:rsidP="00617C65">
            <w:pPr>
              <w:pStyle w:val="FieldText"/>
            </w:pPr>
          </w:p>
        </w:tc>
      </w:tr>
    </w:tbl>
    <w:p w14:paraId="1C377590" w14:textId="77777777" w:rsidR="00330050" w:rsidRPr="00A35673" w:rsidRDefault="00330050" w:rsidP="00A35673">
      <w:pPr>
        <w:pStyle w:val="Heading2"/>
        <w:shd w:val="clear" w:color="auto" w:fill="318B70" w:themeFill="accent4" w:themeFillShade="BF"/>
        <w:rPr>
          <w:sz w:val="24"/>
          <w:szCs w:val="28"/>
        </w:rPr>
      </w:pPr>
      <w:r w:rsidRPr="00A35673">
        <w:rPr>
          <w:sz w:val="24"/>
          <w:szCs w:val="28"/>
        </w:rPr>
        <w:t>Education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332"/>
        <w:gridCol w:w="2782"/>
        <w:gridCol w:w="920"/>
        <w:gridCol w:w="5046"/>
      </w:tblGrid>
      <w:tr w:rsidR="000F2DF4" w:rsidRPr="00613129" w14:paraId="02996B78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332" w:type="dxa"/>
          </w:tcPr>
          <w:p w14:paraId="16A5E50A" w14:textId="77777777" w:rsidR="000F2DF4" w:rsidRPr="005114CE" w:rsidRDefault="000F2DF4" w:rsidP="00490804">
            <w:r w:rsidRPr="005114CE">
              <w:t>High School:</w:t>
            </w:r>
          </w:p>
        </w:tc>
        <w:tc>
          <w:tcPr>
            <w:tcW w:w="2782" w:type="dxa"/>
            <w:tcBorders>
              <w:bottom w:val="single" w:sz="4" w:space="0" w:color="auto"/>
            </w:tcBorders>
          </w:tcPr>
          <w:p w14:paraId="75506E4C" w14:textId="77777777" w:rsidR="000F2DF4" w:rsidRPr="005114CE" w:rsidRDefault="000F2DF4" w:rsidP="00617C65">
            <w:pPr>
              <w:pStyle w:val="FieldText"/>
            </w:pPr>
          </w:p>
        </w:tc>
        <w:tc>
          <w:tcPr>
            <w:tcW w:w="920" w:type="dxa"/>
          </w:tcPr>
          <w:p w14:paraId="29A44642" w14:textId="77777777" w:rsidR="000F2DF4" w:rsidRPr="005114CE" w:rsidRDefault="000F2DF4" w:rsidP="00490804">
            <w:pPr>
              <w:pStyle w:val="Heading4"/>
              <w:outlineLvl w:val="3"/>
            </w:pPr>
            <w:r w:rsidRPr="005114CE">
              <w:t>Address:</w:t>
            </w:r>
          </w:p>
        </w:tc>
        <w:tc>
          <w:tcPr>
            <w:tcW w:w="5046" w:type="dxa"/>
            <w:tcBorders>
              <w:bottom w:val="single" w:sz="4" w:space="0" w:color="auto"/>
            </w:tcBorders>
          </w:tcPr>
          <w:p w14:paraId="1E281424" w14:textId="77777777" w:rsidR="000F2DF4" w:rsidRPr="005114CE" w:rsidRDefault="000F2DF4" w:rsidP="00617C65">
            <w:pPr>
              <w:pStyle w:val="FieldText"/>
            </w:pPr>
          </w:p>
        </w:tc>
      </w:tr>
    </w:tbl>
    <w:p w14:paraId="52BC8B85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797"/>
        <w:gridCol w:w="962"/>
        <w:gridCol w:w="512"/>
        <w:gridCol w:w="1006"/>
        <w:gridCol w:w="1757"/>
        <w:gridCol w:w="674"/>
        <w:gridCol w:w="602"/>
        <w:gridCol w:w="917"/>
        <w:gridCol w:w="2853"/>
      </w:tblGrid>
      <w:tr w:rsidR="00250014" w:rsidRPr="00613129" w14:paraId="30534716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797" w:type="dxa"/>
          </w:tcPr>
          <w:p w14:paraId="26415E9D" w14:textId="77777777" w:rsidR="00250014" w:rsidRPr="005114CE" w:rsidRDefault="00250014" w:rsidP="00490804">
            <w:r w:rsidRPr="005114CE">
              <w:t>From:</w:t>
            </w:r>
          </w:p>
        </w:tc>
        <w:tc>
          <w:tcPr>
            <w:tcW w:w="962" w:type="dxa"/>
            <w:tcBorders>
              <w:bottom w:val="single" w:sz="4" w:space="0" w:color="auto"/>
            </w:tcBorders>
          </w:tcPr>
          <w:p w14:paraId="34D769BA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512" w:type="dxa"/>
          </w:tcPr>
          <w:p w14:paraId="46FFE35B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14:paraId="61C1EB47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1757" w:type="dxa"/>
          </w:tcPr>
          <w:p w14:paraId="676BFF19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Did you graduate?</w:t>
            </w:r>
          </w:p>
        </w:tc>
        <w:tc>
          <w:tcPr>
            <w:tcW w:w="674" w:type="dxa"/>
          </w:tcPr>
          <w:p w14:paraId="35264909" w14:textId="77777777" w:rsidR="00250014" w:rsidRPr="009C220D" w:rsidRDefault="00250014" w:rsidP="00490804">
            <w:pPr>
              <w:pStyle w:val="Checkbox"/>
            </w:pPr>
            <w:r>
              <w:t>YES</w:t>
            </w:r>
          </w:p>
          <w:p w14:paraId="18CCA7C7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2D641F">
              <w:fldChar w:fldCharType="separate"/>
            </w:r>
            <w:r w:rsidRPr="005114CE">
              <w:fldChar w:fldCharType="end"/>
            </w:r>
          </w:p>
        </w:tc>
        <w:tc>
          <w:tcPr>
            <w:tcW w:w="602" w:type="dxa"/>
          </w:tcPr>
          <w:p w14:paraId="7E4D3809" w14:textId="77777777" w:rsidR="00250014" w:rsidRPr="009C220D" w:rsidRDefault="00250014" w:rsidP="00490804">
            <w:pPr>
              <w:pStyle w:val="Checkbox"/>
            </w:pPr>
            <w:r>
              <w:t>NO</w:t>
            </w:r>
          </w:p>
          <w:p w14:paraId="736B9AB1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2D641F">
              <w:fldChar w:fldCharType="separate"/>
            </w:r>
            <w:r w:rsidRPr="005114CE">
              <w:fldChar w:fldCharType="end"/>
            </w:r>
          </w:p>
        </w:tc>
        <w:tc>
          <w:tcPr>
            <w:tcW w:w="917" w:type="dxa"/>
          </w:tcPr>
          <w:p w14:paraId="021A6806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</w:t>
            </w:r>
            <w:r w:rsidR="00330050">
              <w:t>iploma</w:t>
            </w:r>
            <w:r w:rsidRPr="005114CE">
              <w:t>:</w:t>
            </w:r>
          </w:p>
        </w:tc>
        <w:tc>
          <w:tcPr>
            <w:tcW w:w="2853" w:type="dxa"/>
            <w:tcBorders>
              <w:bottom w:val="single" w:sz="4" w:space="0" w:color="auto"/>
            </w:tcBorders>
          </w:tcPr>
          <w:p w14:paraId="4A155B10" w14:textId="77777777" w:rsidR="00250014" w:rsidRPr="005114CE" w:rsidRDefault="00250014" w:rsidP="00617C65">
            <w:pPr>
              <w:pStyle w:val="FieldText"/>
            </w:pPr>
          </w:p>
        </w:tc>
      </w:tr>
    </w:tbl>
    <w:p w14:paraId="05DAF269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10"/>
        <w:gridCol w:w="3304"/>
        <w:gridCol w:w="920"/>
        <w:gridCol w:w="5046"/>
      </w:tblGrid>
      <w:tr w:rsidR="000F2DF4" w:rsidRPr="00613129" w14:paraId="4815B31A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810" w:type="dxa"/>
          </w:tcPr>
          <w:p w14:paraId="3B924A56" w14:textId="77777777" w:rsidR="000F2DF4" w:rsidRPr="005114CE" w:rsidRDefault="000F2DF4" w:rsidP="00490804">
            <w:r w:rsidRPr="005114CE">
              <w:t>College:</w:t>
            </w:r>
          </w:p>
        </w:tc>
        <w:tc>
          <w:tcPr>
            <w:tcW w:w="3304" w:type="dxa"/>
            <w:tcBorders>
              <w:bottom w:val="single" w:sz="4" w:space="0" w:color="auto"/>
            </w:tcBorders>
          </w:tcPr>
          <w:p w14:paraId="763A94D0" w14:textId="77777777" w:rsidR="000F2DF4" w:rsidRPr="005114CE" w:rsidRDefault="000F2DF4" w:rsidP="00617C65">
            <w:pPr>
              <w:pStyle w:val="FieldText"/>
            </w:pPr>
          </w:p>
        </w:tc>
        <w:tc>
          <w:tcPr>
            <w:tcW w:w="920" w:type="dxa"/>
          </w:tcPr>
          <w:p w14:paraId="406BEC05" w14:textId="77777777" w:rsidR="000F2DF4" w:rsidRPr="005114CE" w:rsidRDefault="000F2DF4" w:rsidP="00490804">
            <w:pPr>
              <w:pStyle w:val="Heading4"/>
              <w:outlineLvl w:val="3"/>
            </w:pPr>
            <w:r w:rsidRPr="005114CE">
              <w:t>Address:</w:t>
            </w:r>
          </w:p>
        </w:tc>
        <w:tc>
          <w:tcPr>
            <w:tcW w:w="5046" w:type="dxa"/>
            <w:tcBorders>
              <w:bottom w:val="single" w:sz="4" w:space="0" w:color="auto"/>
            </w:tcBorders>
          </w:tcPr>
          <w:p w14:paraId="074A4A6C" w14:textId="77777777" w:rsidR="000F2DF4" w:rsidRPr="005114CE" w:rsidRDefault="000F2DF4" w:rsidP="00617C65">
            <w:pPr>
              <w:pStyle w:val="FieldText"/>
            </w:pPr>
          </w:p>
        </w:tc>
      </w:tr>
    </w:tbl>
    <w:p w14:paraId="0384CA2F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797"/>
        <w:gridCol w:w="962"/>
        <w:gridCol w:w="512"/>
        <w:gridCol w:w="1006"/>
        <w:gridCol w:w="1757"/>
        <w:gridCol w:w="674"/>
        <w:gridCol w:w="602"/>
        <w:gridCol w:w="917"/>
        <w:gridCol w:w="2853"/>
      </w:tblGrid>
      <w:tr w:rsidR="00250014" w:rsidRPr="00613129" w14:paraId="650AC6F2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797" w:type="dxa"/>
          </w:tcPr>
          <w:p w14:paraId="184D2978" w14:textId="77777777" w:rsidR="00250014" w:rsidRPr="005114CE" w:rsidRDefault="00250014" w:rsidP="00490804">
            <w:r w:rsidRPr="005114CE">
              <w:t>From:</w:t>
            </w:r>
          </w:p>
        </w:tc>
        <w:tc>
          <w:tcPr>
            <w:tcW w:w="962" w:type="dxa"/>
            <w:tcBorders>
              <w:bottom w:val="single" w:sz="4" w:space="0" w:color="auto"/>
            </w:tcBorders>
          </w:tcPr>
          <w:p w14:paraId="633CA381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512" w:type="dxa"/>
          </w:tcPr>
          <w:p w14:paraId="28596D92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14:paraId="09CD4E7D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1757" w:type="dxa"/>
          </w:tcPr>
          <w:p w14:paraId="2448B9B9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Did you graduate?</w:t>
            </w:r>
          </w:p>
        </w:tc>
        <w:tc>
          <w:tcPr>
            <w:tcW w:w="674" w:type="dxa"/>
          </w:tcPr>
          <w:p w14:paraId="1509BD69" w14:textId="77777777" w:rsidR="00250014" w:rsidRPr="009C220D" w:rsidRDefault="00250014" w:rsidP="00490804">
            <w:pPr>
              <w:pStyle w:val="Checkbox"/>
            </w:pPr>
            <w:r>
              <w:t>YES</w:t>
            </w:r>
          </w:p>
          <w:p w14:paraId="31B41866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2D641F">
              <w:fldChar w:fldCharType="separate"/>
            </w:r>
            <w:r w:rsidRPr="005114CE">
              <w:fldChar w:fldCharType="end"/>
            </w:r>
          </w:p>
        </w:tc>
        <w:tc>
          <w:tcPr>
            <w:tcW w:w="602" w:type="dxa"/>
          </w:tcPr>
          <w:p w14:paraId="6518BDD2" w14:textId="77777777" w:rsidR="00250014" w:rsidRPr="009C220D" w:rsidRDefault="00250014" w:rsidP="00490804">
            <w:pPr>
              <w:pStyle w:val="Checkbox"/>
            </w:pPr>
            <w:r>
              <w:t>NO</w:t>
            </w:r>
          </w:p>
          <w:p w14:paraId="0137070C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2D641F">
              <w:fldChar w:fldCharType="separate"/>
            </w:r>
            <w:r w:rsidRPr="005114CE">
              <w:fldChar w:fldCharType="end"/>
            </w:r>
          </w:p>
        </w:tc>
        <w:tc>
          <w:tcPr>
            <w:tcW w:w="917" w:type="dxa"/>
          </w:tcPr>
          <w:p w14:paraId="3715FE19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Degree:</w:t>
            </w:r>
          </w:p>
        </w:tc>
        <w:tc>
          <w:tcPr>
            <w:tcW w:w="2853" w:type="dxa"/>
            <w:tcBorders>
              <w:bottom w:val="single" w:sz="4" w:space="0" w:color="auto"/>
            </w:tcBorders>
          </w:tcPr>
          <w:p w14:paraId="61C1DB66" w14:textId="77777777" w:rsidR="00250014" w:rsidRPr="005114CE" w:rsidRDefault="00250014" w:rsidP="00617C65">
            <w:pPr>
              <w:pStyle w:val="FieldText"/>
            </w:pPr>
          </w:p>
        </w:tc>
      </w:tr>
    </w:tbl>
    <w:p w14:paraId="4254FFC6" w14:textId="77777777" w:rsidR="00484013" w:rsidRDefault="00484013"/>
    <w:p w14:paraId="65BEAA38" w14:textId="77777777" w:rsidR="002922D7" w:rsidRDefault="0098475E" w:rsidP="00484013">
      <w:r>
        <w:t>Subject Areas studied that may apply to the position you ar</w:t>
      </w:r>
      <w:r w:rsidR="002922D7">
        <w:t xml:space="preserve">e </w:t>
      </w:r>
      <w:r>
        <w:t>seeking</w:t>
      </w:r>
      <w:r w:rsidR="002922D7">
        <w:t>:</w:t>
      </w:r>
    </w:p>
    <w:p w14:paraId="1D2D5D85" w14:textId="435317A3" w:rsidR="002922D7" w:rsidRDefault="002922D7" w:rsidP="00484013">
      <w:r>
        <w:t>_____________________________________________________________________________________________________________________________________________________________________________________________</w:t>
      </w:r>
    </w:p>
    <w:p w14:paraId="7729898E" w14:textId="70696BB0" w:rsidR="0098475E" w:rsidRDefault="002922D7" w:rsidP="00484013">
      <w:r>
        <w:t>_______________________________________________________________________________________________</w:t>
      </w:r>
    </w:p>
    <w:p w14:paraId="69C5175B" w14:textId="77777777" w:rsidR="00330050" w:rsidRPr="00A35673" w:rsidRDefault="00330050" w:rsidP="00A35673">
      <w:pPr>
        <w:pStyle w:val="Heading2"/>
        <w:shd w:val="clear" w:color="auto" w:fill="318B70" w:themeFill="accent4" w:themeFillShade="BF"/>
        <w:rPr>
          <w:sz w:val="24"/>
          <w:szCs w:val="28"/>
        </w:rPr>
      </w:pPr>
      <w:r w:rsidRPr="00A35673">
        <w:rPr>
          <w:sz w:val="24"/>
          <w:szCs w:val="28"/>
        </w:rPr>
        <w:lastRenderedPageBreak/>
        <w:t>References</w:t>
      </w:r>
    </w:p>
    <w:p w14:paraId="491DEB27" w14:textId="77777777" w:rsidR="00330050" w:rsidRDefault="00330050" w:rsidP="00490804">
      <w:pPr>
        <w:pStyle w:val="Italic"/>
      </w:pPr>
      <w:r w:rsidRPr="007F3D5B">
        <w:t>Please list three professional references.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5588"/>
        <w:gridCol w:w="1350"/>
        <w:gridCol w:w="2070"/>
      </w:tblGrid>
      <w:tr w:rsidR="000F2DF4" w:rsidRPr="005114CE" w14:paraId="4B86E7E4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</w:trPr>
        <w:tc>
          <w:tcPr>
            <w:tcW w:w="1072" w:type="dxa"/>
          </w:tcPr>
          <w:p w14:paraId="1BD322FE" w14:textId="77777777" w:rsidR="000F2DF4" w:rsidRPr="005114CE" w:rsidRDefault="000F2DF4" w:rsidP="00490804">
            <w:r w:rsidRPr="005114CE">
              <w:t>Full Name:</w:t>
            </w:r>
          </w:p>
        </w:tc>
        <w:tc>
          <w:tcPr>
            <w:tcW w:w="5588" w:type="dxa"/>
            <w:tcBorders>
              <w:bottom w:val="single" w:sz="4" w:space="0" w:color="auto"/>
            </w:tcBorders>
          </w:tcPr>
          <w:p w14:paraId="0DF22C5D" w14:textId="77777777" w:rsidR="000F2DF4" w:rsidRPr="009C220D" w:rsidRDefault="000F2DF4" w:rsidP="00A211B2">
            <w:pPr>
              <w:pStyle w:val="FieldText"/>
            </w:pPr>
          </w:p>
        </w:tc>
        <w:tc>
          <w:tcPr>
            <w:tcW w:w="1350" w:type="dxa"/>
          </w:tcPr>
          <w:p w14:paraId="1E9CA735" w14:textId="77777777" w:rsidR="000F2DF4" w:rsidRPr="005114CE" w:rsidRDefault="000D2539" w:rsidP="00490804">
            <w:pPr>
              <w:pStyle w:val="Heading4"/>
              <w:outlineLvl w:val="3"/>
            </w:pPr>
            <w:r>
              <w:t>Relationship</w:t>
            </w:r>
            <w:r w:rsidR="000F2DF4" w:rsidRPr="005114CE">
              <w:t>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14:paraId="7AC7514D" w14:textId="77777777" w:rsidR="000F2DF4" w:rsidRPr="009C220D" w:rsidRDefault="000F2DF4" w:rsidP="00A211B2">
            <w:pPr>
              <w:pStyle w:val="FieldText"/>
            </w:pPr>
          </w:p>
        </w:tc>
      </w:tr>
      <w:tr w:rsidR="000F2DF4" w:rsidRPr="005114CE" w14:paraId="298D5C1F" w14:textId="77777777" w:rsidTr="00BD103E">
        <w:trPr>
          <w:trHeight w:val="360"/>
        </w:trPr>
        <w:tc>
          <w:tcPr>
            <w:tcW w:w="1072" w:type="dxa"/>
          </w:tcPr>
          <w:p w14:paraId="117AE57B" w14:textId="77777777" w:rsidR="000F2DF4" w:rsidRPr="005114CE" w:rsidRDefault="000D2539" w:rsidP="00490804">
            <w:r>
              <w:t>Company</w:t>
            </w:r>
            <w:r w:rsidR="004A4198" w:rsidRPr="005114CE">
              <w:t>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32C25662" w14:textId="77777777" w:rsidR="000F2DF4" w:rsidRPr="009C220D" w:rsidRDefault="000F2DF4" w:rsidP="00A211B2">
            <w:pPr>
              <w:pStyle w:val="FieldText"/>
            </w:pPr>
          </w:p>
        </w:tc>
        <w:tc>
          <w:tcPr>
            <w:tcW w:w="1350" w:type="dxa"/>
          </w:tcPr>
          <w:p w14:paraId="6478B801" w14:textId="77777777" w:rsidR="000F2DF4" w:rsidRPr="005114CE" w:rsidRDefault="000F2DF4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0637E65E" w14:textId="77777777" w:rsidR="000F2DF4" w:rsidRPr="009C220D" w:rsidRDefault="000F2DF4" w:rsidP="00682C69">
            <w:pPr>
              <w:pStyle w:val="FieldText"/>
            </w:pPr>
          </w:p>
        </w:tc>
      </w:tr>
      <w:tr w:rsidR="00BD103E" w:rsidRPr="005114CE" w14:paraId="48474284" w14:textId="77777777" w:rsidTr="00BD103E">
        <w:trPr>
          <w:trHeight w:val="360"/>
        </w:trPr>
        <w:tc>
          <w:tcPr>
            <w:tcW w:w="1072" w:type="dxa"/>
            <w:tcBorders>
              <w:bottom w:val="single" w:sz="4" w:space="0" w:color="auto"/>
            </w:tcBorders>
          </w:tcPr>
          <w:p w14:paraId="2F13DF0A" w14:textId="77777777" w:rsidR="00BD103E" w:rsidRDefault="00BD103E" w:rsidP="00490804">
            <w:r>
              <w:t>Address: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28604AF1" w14:textId="77777777" w:rsidR="00BD103E" w:rsidRPr="009C220D" w:rsidRDefault="00BD103E" w:rsidP="00A211B2">
            <w:pPr>
              <w:pStyle w:val="FieldText"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1127BDE5" w14:textId="77777777" w:rsidR="00BD103E" w:rsidRPr="005114CE" w:rsidRDefault="00BD103E" w:rsidP="00490804">
            <w:pPr>
              <w:pStyle w:val="Heading4"/>
              <w:outlineLvl w:val="3"/>
            </w:pP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3CACB277" w14:textId="77777777" w:rsidR="00BD103E" w:rsidRPr="009C220D" w:rsidRDefault="00BD103E" w:rsidP="00682C69">
            <w:pPr>
              <w:pStyle w:val="FieldText"/>
            </w:pPr>
          </w:p>
        </w:tc>
      </w:tr>
      <w:tr w:rsidR="00A35673" w:rsidRPr="005114CE" w14:paraId="32496A92" w14:textId="77777777" w:rsidTr="00BD103E">
        <w:trPr>
          <w:trHeight w:val="360"/>
        </w:trPr>
        <w:tc>
          <w:tcPr>
            <w:tcW w:w="1072" w:type="dxa"/>
            <w:tcBorders>
              <w:bottom w:val="single" w:sz="4" w:space="0" w:color="auto"/>
            </w:tcBorders>
          </w:tcPr>
          <w:p w14:paraId="280FF5D9" w14:textId="77777777" w:rsidR="00A35673" w:rsidRDefault="00A35673" w:rsidP="00490804"/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07575FE6" w14:textId="77777777" w:rsidR="00A35673" w:rsidRPr="009C220D" w:rsidRDefault="00A35673" w:rsidP="00A211B2">
            <w:pPr>
              <w:pStyle w:val="FieldText"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3E06BAC5" w14:textId="77777777" w:rsidR="00A35673" w:rsidRPr="005114CE" w:rsidRDefault="00A35673" w:rsidP="00490804">
            <w:pPr>
              <w:pStyle w:val="Heading4"/>
              <w:outlineLvl w:val="3"/>
            </w:pP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2337E498" w14:textId="77777777" w:rsidR="00A35673" w:rsidRPr="009C220D" w:rsidRDefault="00A35673" w:rsidP="00682C69">
            <w:pPr>
              <w:pStyle w:val="FieldText"/>
            </w:pPr>
          </w:p>
        </w:tc>
      </w:tr>
      <w:tr w:rsidR="00D55AFA" w:rsidRPr="005114CE" w14:paraId="28D1F7D5" w14:textId="77777777" w:rsidTr="00A35673">
        <w:trPr>
          <w:trHeight w:hRule="exact" w:val="144"/>
        </w:trPr>
        <w:tc>
          <w:tcPr>
            <w:tcW w:w="1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70CFA023" w14:textId="77777777" w:rsidR="00D55AFA" w:rsidRPr="005114CE" w:rsidRDefault="00D55AFA" w:rsidP="00330050"/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683F44EA" w14:textId="77777777" w:rsidR="00D55AFA" w:rsidRDefault="00D55AFA" w:rsidP="00330050"/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5E43BBEB" w14:textId="77777777" w:rsidR="00D55AFA" w:rsidRDefault="00D55AFA" w:rsidP="00330050"/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678D0A53" w14:textId="77777777" w:rsidR="00D55AFA" w:rsidRDefault="00D55AFA" w:rsidP="00330050"/>
        </w:tc>
      </w:tr>
      <w:tr w:rsidR="000F2DF4" w:rsidRPr="005114CE" w14:paraId="64C9021C" w14:textId="77777777" w:rsidTr="00BD103E">
        <w:trPr>
          <w:trHeight w:val="360"/>
        </w:trPr>
        <w:tc>
          <w:tcPr>
            <w:tcW w:w="1072" w:type="dxa"/>
            <w:tcBorders>
              <w:top w:val="single" w:sz="4" w:space="0" w:color="auto"/>
            </w:tcBorders>
          </w:tcPr>
          <w:p w14:paraId="1A1D6C84" w14:textId="77777777" w:rsidR="000F2DF4" w:rsidRPr="005114CE" w:rsidRDefault="000F2DF4" w:rsidP="00490804">
            <w:r w:rsidRPr="005114CE">
              <w:t>Full Name</w:t>
            </w:r>
            <w:r w:rsidR="004A4198" w:rsidRPr="005114CE">
              <w:t>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75D8B806" w14:textId="77777777" w:rsidR="000F2DF4" w:rsidRPr="009C220D" w:rsidRDefault="000F2DF4" w:rsidP="00A211B2">
            <w:pPr>
              <w:pStyle w:val="FieldText"/>
            </w:pPr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1618C79A" w14:textId="77777777" w:rsidR="000F2DF4" w:rsidRPr="005114CE" w:rsidRDefault="000D2539" w:rsidP="00490804">
            <w:pPr>
              <w:pStyle w:val="Heading4"/>
              <w:outlineLvl w:val="3"/>
            </w:pPr>
            <w:r>
              <w:t>Relationship</w:t>
            </w:r>
            <w:r w:rsidR="000F2DF4" w:rsidRPr="005114CE">
              <w:t>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4FAE1784" w14:textId="77777777" w:rsidR="000F2DF4" w:rsidRPr="009C220D" w:rsidRDefault="000F2DF4" w:rsidP="00A211B2">
            <w:pPr>
              <w:pStyle w:val="FieldText"/>
            </w:pPr>
          </w:p>
        </w:tc>
      </w:tr>
      <w:tr w:rsidR="000D2539" w:rsidRPr="005114CE" w14:paraId="3669B64D" w14:textId="77777777" w:rsidTr="00BD103E">
        <w:trPr>
          <w:trHeight w:val="360"/>
        </w:trPr>
        <w:tc>
          <w:tcPr>
            <w:tcW w:w="1072" w:type="dxa"/>
          </w:tcPr>
          <w:p w14:paraId="0E62E03D" w14:textId="77777777" w:rsidR="000D2539" w:rsidRPr="005114CE" w:rsidRDefault="000D2539" w:rsidP="00490804">
            <w:r>
              <w:t>Company: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02414580" w14:textId="77777777" w:rsidR="000D2539" w:rsidRPr="009C220D" w:rsidRDefault="000D2539" w:rsidP="00A211B2">
            <w:pPr>
              <w:pStyle w:val="FieldText"/>
            </w:pPr>
          </w:p>
        </w:tc>
        <w:tc>
          <w:tcPr>
            <w:tcW w:w="1350" w:type="dxa"/>
          </w:tcPr>
          <w:p w14:paraId="1D1401F7" w14:textId="77777777" w:rsidR="000D2539" w:rsidRPr="005114CE" w:rsidRDefault="000D2539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239C18A2" w14:textId="77777777" w:rsidR="000D2539" w:rsidRPr="009C220D" w:rsidRDefault="000D2539" w:rsidP="00682C69">
            <w:pPr>
              <w:pStyle w:val="FieldText"/>
            </w:pPr>
          </w:p>
        </w:tc>
      </w:tr>
      <w:tr w:rsidR="00BD103E" w:rsidRPr="005114CE" w14:paraId="626F96CF" w14:textId="77777777" w:rsidTr="00BD103E">
        <w:trPr>
          <w:trHeight w:val="360"/>
        </w:trPr>
        <w:tc>
          <w:tcPr>
            <w:tcW w:w="1072" w:type="dxa"/>
            <w:tcBorders>
              <w:bottom w:val="single" w:sz="4" w:space="0" w:color="auto"/>
            </w:tcBorders>
          </w:tcPr>
          <w:p w14:paraId="10836B56" w14:textId="77777777" w:rsidR="00BD103E" w:rsidRDefault="00BD103E" w:rsidP="00490804">
            <w:r w:rsidRPr="005114CE">
              <w:t>Address: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1CB98109" w14:textId="77777777" w:rsidR="00BD103E" w:rsidRPr="009C220D" w:rsidRDefault="00BD103E" w:rsidP="00A211B2">
            <w:pPr>
              <w:pStyle w:val="FieldText"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1397F1FE" w14:textId="77777777" w:rsidR="00BD103E" w:rsidRPr="005114CE" w:rsidRDefault="00BD103E" w:rsidP="00490804">
            <w:pPr>
              <w:pStyle w:val="Heading4"/>
              <w:outlineLvl w:val="3"/>
            </w:pP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472B47D5" w14:textId="77777777" w:rsidR="00BD103E" w:rsidRPr="009C220D" w:rsidRDefault="00BD103E" w:rsidP="00682C69">
            <w:pPr>
              <w:pStyle w:val="FieldText"/>
            </w:pPr>
          </w:p>
        </w:tc>
      </w:tr>
      <w:tr w:rsidR="00A35673" w:rsidRPr="005114CE" w14:paraId="672E9271" w14:textId="77777777" w:rsidTr="00BD103E">
        <w:trPr>
          <w:trHeight w:val="360"/>
        </w:trPr>
        <w:tc>
          <w:tcPr>
            <w:tcW w:w="1072" w:type="dxa"/>
            <w:tcBorders>
              <w:bottom w:val="single" w:sz="4" w:space="0" w:color="auto"/>
            </w:tcBorders>
          </w:tcPr>
          <w:p w14:paraId="2499C0FE" w14:textId="40127426" w:rsidR="00A35673" w:rsidRPr="005114CE" w:rsidRDefault="00A35673" w:rsidP="00490804"/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398D9116" w14:textId="77777777" w:rsidR="00A35673" w:rsidRPr="009C220D" w:rsidRDefault="00A35673" w:rsidP="00A211B2">
            <w:pPr>
              <w:pStyle w:val="FieldText"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0703D768" w14:textId="77777777" w:rsidR="00A35673" w:rsidRPr="005114CE" w:rsidRDefault="00A35673" w:rsidP="00490804">
            <w:pPr>
              <w:pStyle w:val="Heading4"/>
              <w:outlineLvl w:val="3"/>
            </w:pP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396B5F2A" w14:textId="77777777" w:rsidR="00A35673" w:rsidRPr="009C220D" w:rsidRDefault="00A35673" w:rsidP="00682C69">
            <w:pPr>
              <w:pStyle w:val="FieldText"/>
            </w:pPr>
          </w:p>
        </w:tc>
      </w:tr>
      <w:tr w:rsidR="00D55AFA" w:rsidRPr="005114CE" w14:paraId="7C0B0281" w14:textId="77777777" w:rsidTr="00A35673">
        <w:trPr>
          <w:trHeight w:hRule="exact" w:val="144"/>
        </w:trPr>
        <w:tc>
          <w:tcPr>
            <w:tcW w:w="1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6DF97AA2" w14:textId="77777777" w:rsidR="00D55AFA" w:rsidRPr="005114CE" w:rsidRDefault="00D55AFA" w:rsidP="00330050"/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16E28739" w14:textId="77777777" w:rsidR="00D55AFA" w:rsidRDefault="00D55AFA" w:rsidP="00330050"/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0B6A5E9E" w14:textId="77777777" w:rsidR="00D55AFA" w:rsidRDefault="00D55AFA" w:rsidP="00330050"/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0ABC7CC3" w14:textId="77777777" w:rsidR="00D55AFA" w:rsidRDefault="00D55AFA" w:rsidP="00330050"/>
        </w:tc>
      </w:tr>
      <w:tr w:rsidR="000D2539" w:rsidRPr="005114CE" w14:paraId="16D97FAD" w14:textId="77777777" w:rsidTr="00BD103E">
        <w:trPr>
          <w:trHeight w:val="360"/>
        </w:trPr>
        <w:tc>
          <w:tcPr>
            <w:tcW w:w="1072" w:type="dxa"/>
            <w:tcBorders>
              <w:top w:val="single" w:sz="4" w:space="0" w:color="auto"/>
            </w:tcBorders>
          </w:tcPr>
          <w:p w14:paraId="4D6BFB82" w14:textId="77777777" w:rsidR="000D2539" w:rsidRPr="005114CE" w:rsidRDefault="000D2539" w:rsidP="00490804">
            <w:r w:rsidRPr="005114CE">
              <w:t>Full Name: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429C92C0" w14:textId="77777777" w:rsidR="000D2539" w:rsidRPr="009C220D" w:rsidRDefault="000D2539" w:rsidP="00607FED">
            <w:pPr>
              <w:pStyle w:val="FieldText"/>
              <w:keepLines/>
            </w:pPr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0BB6B881" w14:textId="77777777" w:rsidR="000D2539" w:rsidRPr="005114CE" w:rsidRDefault="000D2539" w:rsidP="00490804">
            <w:pPr>
              <w:pStyle w:val="Heading4"/>
              <w:outlineLvl w:val="3"/>
            </w:pPr>
            <w:r>
              <w:t>Relationship</w:t>
            </w:r>
            <w:r w:rsidRPr="005114CE">
              <w:t>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7BD0DDCA" w14:textId="77777777" w:rsidR="000D2539" w:rsidRPr="009C220D" w:rsidRDefault="000D2539" w:rsidP="00607FED">
            <w:pPr>
              <w:pStyle w:val="FieldText"/>
              <w:keepLines/>
            </w:pPr>
          </w:p>
        </w:tc>
      </w:tr>
      <w:tr w:rsidR="000D2539" w:rsidRPr="005114CE" w14:paraId="01F3FB5D" w14:textId="77777777" w:rsidTr="00BD103E">
        <w:trPr>
          <w:trHeight w:val="360"/>
        </w:trPr>
        <w:tc>
          <w:tcPr>
            <w:tcW w:w="1072" w:type="dxa"/>
          </w:tcPr>
          <w:p w14:paraId="3103DBE7" w14:textId="77777777" w:rsidR="000D2539" w:rsidRPr="005114CE" w:rsidRDefault="000D2539" w:rsidP="00490804">
            <w:r>
              <w:t>Company: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7C17EE67" w14:textId="77777777" w:rsidR="000D2539" w:rsidRPr="009C220D" w:rsidRDefault="000D2539" w:rsidP="00607FED">
            <w:pPr>
              <w:pStyle w:val="FieldText"/>
              <w:keepLines/>
            </w:pPr>
          </w:p>
        </w:tc>
        <w:tc>
          <w:tcPr>
            <w:tcW w:w="1350" w:type="dxa"/>
          </w:tcPr>
          <w:p w14:paraId="3D21DC2E" w14:textId="77777777" w:rsidR="000D2539" w:rsidRPr="005114CE" w:rsidRDefault="000D2539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5708A6CD" w14:textId="77777777" w:rsidR="000D2539" w:rsidRPr="009C220D" w:rsidRDefault="000D2539" w:rsidP="00607FED">
            <w:pPr>
              <w:pStyle w:val="FieldText"/>
              <w:keepLines/>
            </w:pPr>
          </w:p>
        </w:tc>
      </w:tr>
      <w:tr w:rsidR="00BD103E" w:rsidRPr="005114CE" w14:paraId="5418D389" w14:textId="77777777" w:rsidTr="00BD103E">
        <w:trPr>
          <w:trHeight w:val="360"/>
        </w:trPr>
        <w:tc>
          <w:tcPr>
            <w:tcW w:w="1072" w:type="dxa"/>
          </w:tcPr>
          <w:p w14:paraId="07FEE00D" w14:textId="77777777" w:rsidR="00BD103E" w:rsidRDefault="00BD103E" w:rsidP="00490804">
            <w:r w:rsidRPr="005114CE">
              <w:t>Address: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57E60E38" w14:textId="77777777" w:rsidR="00BD103E" w:rsidRPr="009C220D" w:rsidRDefault="00BD103E" w:rsidP="00607FED">
            <w:pPr>
              <w:pStyle w:val="FieldText"/>
              <w:keepLines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2FBC4D5B" w14:textId="77777777" w:rsidR="00BD103E" w:rsidRPr="005114CE" w:rsidRDefault="00BD103E" w:rsidP="00490804">
            <w:pPr>
              <w:pStyle w:val="Heading4"/>
              <w:outlineLvl w:val="3"/>
            </w:pP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65F07080" w14:textId="77777777" w:rsidR="00BD103E" w:rsidRPr="009C220D" w:rsidRDefault="00BD103E" w:rsidP="00607FED">
            <w:pPr>
              <w:pStyle w:val="FieldText"/>
              <w:keepLines/>
            </w:pPr>
          </w:p>
        </w:tc>
      </w:tr>
    </w:tbl>
    <w:p w14:paraId="57782455" w14:textId="77777777" w:rsidR="00871876" w:rsidRPr="00A35673" w:rsidRDefault="00871876" w:rsidP="00A35673">
      <w:pPr>
        <w:pStyle w:val="Heading2"/>
        <w:shd w:val="clear" w:color="auto" w:fill="318B70" w:themeFill="accent4" w:themeFillShade="BF"/>
        <w:rPr>
          <w:sz w:val="24"/>
          <w:szCs w:val="28"/>
        </w:rPr>
      </w:pPr>
      <w:r w:rsidRPr="00A35673">
        <w:rPr>
          <w:sz w:val="24"/>
          <w:szCs w:val="28"/>
        </w:rPr>
        <w:t>Previous Employment</w:t>
      </w:r>
    </w:p>
    <w:p w14:paraId="571CD0C3" w14:textId="76D3F23F" w:rsidR="00C92A3C" w:rsidRPr="002922D7" w:rsidRDefault="00C92A3C" w:rsidP="00C92A3C">
      <w:pPr>
        <w:rPr>
          <w:sz w:val="14"/>
          <w:szCs w:val="18"/>
        </w:rPr>
      </w:pPr>
    </w:p>
    <w:p w14:paraId="3C01491B" w14:textId="77777777" w:rsidR="002922D7" w:rsidRPr="002922D7" w:rsidRDefault="002922D7" w:rsidP="00C92A3C">
      <w:pPr>
        <w:rPr>
          <w:sz w:val="10"/>
          <w:szCs w:val="14"/>
        </w:rPr>
      </w:pPr>
    </w:p>
    <w:p w14:paraId="185E7225" w14:textId="77777777" w:rsidR="002922D7" w:rsidRDefault="0098475E" w:rsidP="002922D7">
      <w:pPr>
        <w:rPr>
          <w:bCs/>
        </w:rPr>
      </w:pPr>
      <w:r>
        <w:t xml:space="preserve">Have you ever been dismissed, or been asked to resign from a position? </w:t>
      </w:r>
      <w:r w:rsidR="002922D7">
        <w:t>Yes: _____ No: _____</w:t>
      </w:r>
    </w:p>
    <w:p w14:paraId="5A56EBCA" w14:textId="7A4DA70A" w:rsidR="00880998" w:rsidRDefault="00880998" w:rsidP="00C92A3C"/>
    <w:p w14:paraId="52A37983" w14:textId="77777777" w:rsidR="00880998" w:rsidRPr="002922D7" w:rsidRDefault="00880998" w:rsidP="00C92A3C">
      <w:pPr>
        <w:rPr>
          <w:sz w:val="10"/>
          <w:szCs w:val="14"/>
        </w:rPr>
      </w:pPr>
    </w:p>
    <w:p w14:paraId="01BB6E27" w14:textId="6FBC06DD" w:rsidR="00880998" w:rsidRDefault="00880998" w:rsidP="00C92A3C">
      <w:r>
        <w:t xml:space="preserve">If yes, explain: </w:t>
      </w:r>
      <w:r w:rsidR="002922D7">
        <w:t>___________________________________________________________________________________</w:t>
      </w:r>
    </w:p>
    <w:p w14:paraId="755E7AE1" w14:textId="1F0FA23D" w:rsidR="00880998" w:rsidRDefault="00880998" w:rsidP="00C92A3C">
      <w:r>
        <w:t xml:space="preserve">     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3968"/>
        <w:gridCol w:w="900"/>
        <w:gridCol w:w="900"/>
        <w:gridCol w:w="1170"/>
        <w:gridCol w:w="2070"/>
      </w:tblGrid>
      <w:tr w:rsidR="00880998" w:rsidRPr="005114CE" w14:paraId="4FA65BA9" w14:textId="77777777" w:rsidTr="00FD4B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5D70ADEC" w14:textId="77777777" w:rsidR="00880998" w:rsidRPr="005114CE" w:rsidRDefault="00880998" w:rsidP="00FD4BFF"/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46CD1FA3" w14:textId="77777777" w:rsidR="00880998" w:rsidRDefault="00880998" w:rsidP="00FD4BFF">
            <w:pPr>
              <w:pStyle w:val="Checkbox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46438615" w14:textId="77777777" w:rsidR="00880998" w:rsidRDefault="00880998" w:rsidP="00FD4BFF">
            <w:pPr>
              <w:pStyle w:val="Checkbox"/>
            </w:pPr>
          </w:p>
        </w:tc>
        <w:tc>
          <w:tcPr>
            <w:tcW w:w="324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277BB39D" w14:textId="77777777" w:rsidR="00880998" w:rsidRPr="005114CE" w:rsidRDefault="00880998" w:rsidP="00FD4BFF">
            <w:pPr>
              <w:rPr>
                <w:szCs w:val="19"/>
              </w:rPr>
            </w:pPr>
          </w:p>
        </w:tc>
      </w:tr>
      <w:tr w:rsidR="00BC07E3" w:rsidRPr="00613129" w14:paraId="1FF5AF16" w14:textId="77777777" w:rsidTr="00BD103E">
        <w:trPr>
          <w:trHeight w:val="360"/>
        </w:trPr>
        <w:tc>
          <w:tcPr>
            <w:tcW w:w="1072" w:type="dxa"/>
          </w:tcPr>
          <w:p w14:paraId="7EEC9065" w14:textId="77777777" w:rsidR="00880998" w:rsidRDefault="00880998" w:rsidP="00BC07E3"/>
          <w:p w14:paraId="0781A4C8" w14:textId="3BCE9310" w:rsidR="00BC07E3" w:rsidRPr="005114CE" w:rsidRDefault="00BC07E3" w:rsidP="00BC07E3">
            <w:r w:rsidRPr="005114CE">
              <w:t>Company:</w:t>
            </w:r>
          </w:p>
        </w:tc>
        <w:tc>
          <w:tcPr>
            <w:tcW w:w="5768" w:type="dxa"/>
            <w:gridSpan w:val="3"/>
            <w:tcBorders>
              <w:bottom w:val="single" w:sz="4" w:space="0" w:color="auto"/>
            </w:tcBorders>
          </w:tcPr>
          <w:p w14:paraId="139B3B44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14:paraId="453D526E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14:paraId="5C901EAD" w14:textId="77777777" w:rsidR="00BC07E3" w:rsidRPr="009C220D" w:rsidRDefault="00BC07E3" w:rsidP="00BC07E3">
            <w:pPr>
              <w:pStyle w:val="FieldText"/>
            </w:pPr>
          </w:p>
        </w:tc>
      </w:tr>
      <w:tr w:rsidR="00BC07E3" w:rsidRPr="00613129" w14:paraId="7B0670F2" w14:textId="77777777" w:rsidTr="00BD103E">
        <w:trPr>
          <w:trHeight w:val="360"/>
        </w:trPr>
        <w:tc>
          <w:tcPr>
            <w:tcW w:w="1072" w:type="dxa"/>
          </w:tcPr>
          <w:p w14:paraId="2F4AA979" w14:textId="77777777" w:rsidR="00BC07E3" w:rsidRPr="005114CE" w:rsidRDefault="00BC07E3" w:rsidP="00BC07E3">
            <w:r w:rsidRPr="005114CE">
              <w:t>Address:</w:t>
            </w:r>
          </w:p>
        </w:tc>
        <w:tc>
          <w:tcPr>
            <w:tcW w:w="57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E544F90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14:paraId="637D2186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527C0631" w14:textId="77777777" w:rsidR="00BC07E3" w:rsidRPr="009C220D" w:rsidRDefault="00BC07E3" w:rsidP="00BC07E3">
            <w:pPr>
              <w:pStyle w:val="FieldText"/>
            </w:pPr>
          </w:p>
        </w:tc>
      </w:tr>
    </w:tbl>
    <w:p w14:paraId="583F0529" w14:textId="77777777" w:rsidR="0098475E" w:rsidRDefault="0098475E" w:rsidP="00BC07E3"/>
    <w:p w14:paraId="0941DF8D" w14:textId="77777777" w:rsidR="0098475E" w:rsidRDefault="0098475E" w:rsidP="00BC07E3">
      <w:r>
        <w:t>Job Title:      ___________________________________    Salary: ________________________________</w:t>
      </w:r>
    </w:p>
    <w:p w14:paraId="78BC0063" w14:textId="05758A28" w:rsidR="00BC07E3" w:rsidRDefault="0098475E" w:rsidP="00BC07E3">
      <w:r>
        <w:t xml:space="preserve"> 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491"/>
        <w:gridCol w:w="8589"/>
      </w:tblGrid>
      <w:tr w:rsidR="00BC07E3" w:rsidRPr="00613129" w14:paraId="188322A9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91" w:type="dxa"/>
          </w:tcPr>
          <w:p w14:paraId="5F67CE86" w14:textId="77777777" w:rsidR="00BC07E3" w:rsidRPr="005114CE" w:rsidRDefault="00BC07E3" w:rsidP="00BC07E3">
            <w:r w:rsidRPr="005114CE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</w:tcPr>
          <w:p w14:paraId="2C6ACE90" w14:textId="77777777" w:rsidR="00BC07E3" w:rsidRPr="009C220D" w:rsidRDefault="00BC07E3" w:rsidP="00BC07E3">
            <w:pPr>
              <w:pStyle w:val="FieldText"/>
            </w:pPr>
          </w:p>
        </w:tc>
      </w:tr>
    </w:tbl>
    <w:p w14:paraId="79D577A5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1440"/>
        <w:gridCol w:w="450"/>
        <w:gridCol w:w="1800"/>
        <w:gridCol w:w="2070"/>
        <w:gridCol w:w="3240"/>
      </w:tblGrid>
      <w:tr w:rsidR="00BC07E3" w:rsidRPr="00613129" w14:paraId="0B3FCF23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0D5BF55F" w14:textId="77777777" w:rsidR="00BC07E3" w:rsidRPr="005114CE" w:rsidRDefault="00BC07E3" w:rsidP="00BC07E3">
            <w:r w:rsidRPr="005114CE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1BE0FDE1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450" w:type="dxa"/>
          </w:tcPr>
          <w:p w14:paraId="21785557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206EB1B7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2070" w:type="dxa"/>
          </w:tcPr>
          <w:p w14:paraId="51A47B6B" w14:textId="77777777" w:rsidR="00BC07E3" w:rsidRPr="005114CE" w:rsidRDefault="00BC07E3" w:rsidP="00BC07E3">
            <w:pPr>
              <w:pStyle w:val="Heading4"/>
              <w:outlineLvl w:val="3"/>
            </w:pPr>
            <w:r>
              <w:t>Reason for L</w:t>
            </w:r>
            <w:r w:rsidRPr="005114CE">
              <w:t>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2E1F8BB8" w14:textId="77777777" w:rsidR="00BC07E3" w:rsidRPr="009C220D" w:rsidRDefault="00BC07E3" w:rsidP="00BC07E3">
            <w:pPr>
              <w:pStyle w:val="FieldText"/>
            </w:pPr>
          </w:p>
        </w:tc>
      </w:tr>
    </w:tbl>
    <w:p w14:paraId="29FA3B85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080"/>
      </w:tblGrid>
      <w:tr w:rsidR="00880998" w:rsidRPr="00613129" w14:paraId="2ACEA7F7" w14:textId="77777777" w:rsidTr="006E7F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80" w:type="dxa"/>
            <w:tcBorders>
              <w:bottom w:val="single" w:sz="4" w:space="0" w:color="auto"/>
            </w:tcBorders>
          </w:tcPr>
          <w:p w14:paraId="44D7F54F" w14:textId="77777777" w:rsidR="00880998" w:rsidRDefault="00880998" w:rsidP="00BC07E3">
            <w:pPr>
              <w:rPr>
                <w:bCs w:val="0"/>
              </w:rPr>
            </w:pPr>
            <w:r>
              <w:rPr>
                <w:bCs w:val="0"/>
              </w:rPr>
              <w:t xml:space="preserve">May we contact your previous supervisor for a reference?  </w:t>
            </w:r>
            <w:r>
              <w:t>Yes: _____ No: _____</w:t>
            </w:r>
          </w:p>
          <w:p w14:paraId="136BD4C8" w14:textId="77777777" w:rsidR="00880998" w:rsidRPr="005114CE" w:rsidRDefault="00880998" w:rsidP="00BC07E3">
            <w:pPr>
              <w:rPr>
                <w:szCs w:val="19"/>
              </w:rPr>
            </w:pPr>
          </w:p>
        </w:tc>
      </w:tr>
      <w:tr w:rsidR="00880998" w:rsidRPr="00613129" w14:paraId="4D9F7FAE" w14:textId="77777777" w:rsidTr="005E3535">
        <w:tc>
          <w:tcPr>
            <w:tcW w:w="10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2EB4153D" w14:textId="77777777" w:rsidR="00880998" w:rsidRPr="005114CE" w:rsidRDefault="00880998" w:rsidP="00BC07E3">
            <w:pPr>
              <w:rPr>
                <w:szCs w:val="19"/>
              </w:rPr>
            </w:pPr>
          </w:p>
        </w:tc>
      </w:tr>
    </w:tbl>
    <w:p w14:paraId="7AF221BB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5768"/>
        <w:gridCol w:w="1170"/>
        <w:gridCol w:w="2070"/>
      </w:tblGrid>
      <w:tr w:rsidR="00BC07E3" w:rsidRPr="00613129" w14:paraId="6DF86B1B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</w:trPr>
        <w:tc>
          <w:tcPr>
            <w:tcW w:w="1072" w:type="dxa"/>
          </w:tcPr>
          <w:p w14:paraId="3604F5E0" w14:textId="77777777" w:rsidR="00BC07E3" w:rsidRPr="005114CE" w:rsidRDefault="00BC07E3" w:rsidP="00BC07E3">
            <w:r w:rsidRPr="005114CE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</w:tcPr>
          <w:p w14:paraId="77595E6D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14:paraId="3A886373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14:paraId="1D5C0354" w14:textId="77777777" w:rsidR="00BC07E3" w:rsidRPr="009C220D" w:rsidRDefault="00BC07E3" w:rsidP="00BC07E3">
            <w:pPr>
              <w:pStyle w:val="FieldText"/>
            </w:pPr>
          </w:p>
        </w:tc>
      </w:tr>
      <w:tr w:rsidR="00BC07E3" w:rsidRPr="00613129" w14:paraId="1DAC4A9E" w14:textId="77777777" w:rsidTr="00BD103E">
        <w:trPr>
          <w:trHeight w:val="360"/>
        </w:trPr>
        <w:tc>
          <w:tcPr>
            <w:tcW w:w="1072" w:type="dxa"/>
          </w:tcPr>
          <w:p w14:paraId="6E31D07C" w14:textId="77777777" w:rsidR="00BC07E3" w:rsidRPr="005114CE" w:rsidRDefault="00BC07E3" w:rsidP="00BC07E3">
            <w:r w:rsidRPr="005114CE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</w:tcPr>
          <w:p w14:paraId="0818119F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14:paraId="1E68BBE2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32FC8CA4" w14:textId="77777777" w:rsidR="00BC07E3" w:rsidRPr="009C220D" w:rsidRDefault="00BC07E3" w:rsidP="00BC07E3">
            <w:pPr>
              <w:pStyle w:val="FieldText"/>
            </w:pPr>
          </w:p>
        </w:tc>
      </w:tr>
    </w:tbl>
    <w:p w14:paraId="75B75D79" w14:textId="314AE2AE" w:rsidR="00BC07E3" w:rsidRPr="002922D7" w:rsidRDefault="00BC07E3" w:rsidP="00BC07E3">
      <w:pPr>
        <w:rPr>
          <w:sz w:val="16"/>
          <w:szCs w:val="20"/>
        </w:rPr>
      </w:pPr>
    </w:p>
    <w:p w14:paraId="20E6FC90" w14:textId="77777777" w:rsidR="002922D7" w:rsidRPr="002922D7" w:rsidRDefault="002922D7" w:rsidP="00BC07E3">
      <w:pPr>
        <w:rPr>
          <w:sz w:val="2"/>
          <w:szCs w:val="6"/>
        </w:rPr>
      </w:pPr>
    </w:p>
    <w:p w14:paraId="229586F5" w14:textId="43A62EDE" w:rsidR="00BC07E3" w:rsidRDefault="0098475E" w:rsidP="00BC07E3">
      <w:r>
        <w:t>Job Title:      ___________________________________    Salary: ________________________________</w:t>
      </w:r>
    </w:p>
    <w:p w14:paraId="5960C128" w14:textId="77777777" w:rsidR="0098475E" w:rsidRDefault="0098475E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491"/>
        <w:gridCol w:w="8589"/>
      </w:tblGrid>
      <w:tr w:rsidR="00BC07E3" w:rsidRPr="00613129" w14:paraId="18BA6A85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91" w:type="dxa"/>
          </w:tcPr>
          <w:p w14:paraId="5D6724C4" w14:textId="77777777" w:rsidR="00BC07E3" w:rsidRPr="005114CE" w:rsidRDefault="00BC07E3" w:rsidP="00BC07E3">
            <w:r w:rsidRPr="005114CE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</w:tcPr>
          <w:p w14:paraId="58FA6325" w14:textId="77777777" w:rsidR="00BC07E3" w:rsidRPr="009C220D" w:rsidRDefault="00BC07E3" w:rsidP="00BC07E3">
            <w:pPr>
              <w:pStyle w:val="FieldText"/>
            </w:pPr>
          </w:p>
        </w:tc>
      </w:tr>
    </w:tbl>
    <w:p w14:paraId="42952F42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1440"/>
        <w:gridCol w:w="450"/>
        <w:gridCol w:w="1800"/>
        <w:gridCol w:w="2070"/>
        <w:gridCol w:w="3240"/>
      </w:tblGrid>
      <w:tr w:rsidR="00BC07E3" w:rsidRPr="00613129" w14:paraId="2857CA08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7042C0A1" w14:textId="77777777" w:rsidR="00BC07E3" w:rsidRPr="005114CE" w:rsidRDefault="00BC07E3" w:rsidP="00BC07E3">
            <w:r w:rsidRPr="005114CE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4BE4CF88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450" w:type="dxa"/>
          </w:tcPr>
          <w:p w14:paraId="23FA75BD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5A83ABA0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2070" w:type="dxa"/>
          </w:tcPr>
          <w:p w14:paraId="085BFC69" w14:textId="77777777" w:rsidR="00BC07E3" w:rsidRPr="005114CE" w:rsidRDefault="00BC07E3" w:rsidP="00BC07E3">
            <w:pPr>
              <w:pStyle w:val="Heading4"/>
              <w:outlineLvl w:val="3"/>
            </w:pPr>
            <w:r>
              <w:t>Reason for L</w:t>
            </w:r>
            <w:r w:rsidRPr="005114CE">
              <w:t>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4BEEEF1B" w14:textId="77777777" w:rsidR="00BC07E3" w:rsidRPr="009C220D" w:rsidRDefault="00BC07E3" w:rsidP="00BC07E3">
            <w:pPr>
              <w:pStyle w:val="FieldText"/>
            </w:pPr>
          </w:p>
        </w:tc>
      </w:tr>
    </w:tbl>
    <w:p w14:paraId="55132F3B" w14:textId="77777777" w:rsidR="002922D7" w:rsidRDefault="002922D7" w:rsidP="00BC07E3"/>
    <w:p w14:paraId="24B8E681" w14:textId="5873E180" w:rsidR="00484013" w:rsidRDefault="00880998" w:rsidP="00BC07E3">
      <w:r>
        <w:t>May we contact your previous supervisor for a reference?  Yes: _____ No: _____</w:t>
      </w:r>
    </w:p>
    <w:p w14:paraId="709EC663" w14:textId="162DAA78" w:rsidR="002922D7" w:rsidRDefault="002922D7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080"/>
      </w:tblGrid>
      <w:tr w:rsidR="002922D7" w:rsidRPr="005114CE" w14:paraId="6C99BB24" w14:textId="77777777" w:rsidTr="00FD4B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C0DAD8" w:themeFill="accent6" w:themeFillTint="66"/>
          </w:tcPr>
          <w:p w14:paraId="1A3E8C51" w14:textId="77777777" w:rsidR="002922D7" w:rsidRPr="005114CE" w:rsidRDefault="002922D7" w:rsidP="00FD4BFF">
            <w:pPr>
              <w:rPr>
                <w:szCs w:val="19"/>
              </w:rPr>
            </w:pPr>
          </w:p>
        </w:tc>
      </w:tr>
    </w:tbl>
    <w:p w14:paraId="70F183A6" w14:textId="7C547122" w:rsidR="002922D7" w:rsidRDefault="002922D7" w:rsidP="00BC07E3"/>
    <w:p w14:paraId="4E85330A" w14:textId="229A0C8C" w:rsidR="002922D7" w:rsidRDefault="002922D7" w:rsidP="00BC07E3">
      <w:r>
        <w:t>Please provide any additional information you deem valuable in providing that would be an asset in your employment.</w:t>
      </w:r>
    </w:p>
    <w:p w14:paraId="0AE01248" w14:textId="149A3F91" w:rsidR="002922D7" w:rsidRDefault="002922D7" w:rsidP="00BC07E3"/>
    <w:p w14:paraId="7C856C59" w14:textId="6CB2BFED" w:rsidR="002922D7" w:rsidRDefault="002922D7" w:rsidP="00BC07E3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079C669" w14:textId="77777777" w:rsidR="002922D7" w:rsidRPr="00484013" w:rsidRDefault="002922D7" w:rsidP="00BC07E3"/>
    <w:p w14:paraId="1560A33C" w14:textId="714085F1" w:rsidR="00871876" w:rsidRPr="00A35673" w:rsidRDefault="00A35673" w:rsidP="00A35673">
      <w:pPr>
        <w:pStyle w:val="Heading2"/>
        <w:shd w:val="clear" w:color="auto" w:fill="318B70" w:themeFill="accent4" w:themeFillShade="BF"/>
        <w:tabs>
          <w:tab w:val="center" w:pos="5040"/>
        </w:tabs>
        <w:jc w:val="left"/>
        <w:rPr>
          <w:sz w:val="24"/>
          <w:szCs w:val="28"/>
        </w:rPr>
      </w:pPr>
      <w:r>
        <w:rPr>
          <w:sz w:val="24"/>
          <w:szCs w:val="28"/>
        </w:rPr>
        <w:tab/>
      </w:r>
      <w:r w:rsidR="00871876" w:rsidRPr="00A35673">
        <w:rPr>
          <w:sz w:val="24"/>
          <w:szCs w:val="28"/>
        </w:rPr>
        <w:t>Disclaimer and Signature</w:t>
      </w:r>
    </w:p>
    <w:p w14:paraId="37630007" w14:textId="77777777" w:rsidR="00871876" w:rsidRPr="005114CE" w:rsidRDefault="00871876" w:rsidP="00490804">
      <w:pPr>
        <w:pStyle w:val="Italic"/>
      </w:pPr>
      <w:r w:rsidRPr="005114CE">
        <w:t xml:space="preserve">I certify that my answers are true and complete to the best of my knowledge. </w:t>
      </w:r>
    </w:p>
    <w:p w14:paraId="6C04CE1A" w14:textId="77777777" w:rsidR="00871876" w:rsidRPr="00871876" w:rsidRDefault="00871876" w:rsidP="00490804">
      <w:pPr>
        <w:pStyle w:val="Italic"/>
      </w:pPr>
      <w:r w:rsidRPr="005114CE">
        <w:t>If this application leads to employment, I understand that false or misleading information in my application or interview may result in my release.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6145"/>
        <w:gridCol w:w="674"/>
        <w:gridCol w:w="2189"/>
      </w:tblGrid>
      <w:tr w:rsidR="000D2539" w:rsidRPr="005114CE" w14:paraId="54E2E831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72" w:type="dxa"/>
          </w:tcPr>
          <w:p w14:paraId="0F63B92E" w14:textId="77777777" w:rsidR="000D2539" w:rsidRPr="005114CE" w:rsidRDefault="000D2539" w:rsidP="00490804">
            <w:r w:rsidRPr="005114CE">
              <w:t>Signature:</w:t>
            </w:r>
          </w:p>
        </w:tc>
        <w:tc>
          <w:tcPr>
            <w:tcW w:w="6145" w:type="dxa"/>
            <w:tcBorders>
              <w:bottom w:val="single" w:sz="4" w:space="0" w:color="auto"/>
            </w:tcBorders>
          </w:tcPr>
          <w:p w14:paraId="7FC3C564" w14:textId="77777777" w:rsidR="000D2539" w:rsidRPr="005114CE" w:rsidRDefault="000D2539" w:rsidP="00682C69">
            <w:pPr>
              <w:pStyle w:val="FieldText"/>
            </w:pPr>
          </w:p>
        </w:tc>
        <w:tc>
          <w:tcPr>
            <w:tcW w:w="674" w:type="dxa"/>
          </w:tcPr>
          <w:p w14:paraId="14788990" w14:textId="77777777" w:rsidR="000D2539" w:rsidRPr="005114CE" w:rsidRDefault="000D2539" w:rsidP="00C92A3C">
            <w:pPr>
              <w:pStyle w:val="Heading4"/>
              <w:outlineLvl w:val="3"/>
            </w:pPr>
            <w:r w:rsidRPr="005114CE">
              <w:t>Date:</w:t>
            </w:r>
          </w:p>
        </w:tc>
        <w:tc>
          <w:tcPr>
            <w:tcW w:w="2189" w:type="dxa"/>
            <w:tcBorders>
              <w:bottom w:val="single" w:sz="4" w:space="0" w:color="auto"/>
            </w:tcBorders>
          </w:tcPr>
          <w:p w14:paraId="6F421314" w14:textId="77777777" w:rsidR="000D2539" w:rsidRPr="005114CE" w:rsidRDefault="000D2539" w:rsidP="00682C69">
            <w:pPr>
              <w:pStyle w:val="FieldText"/>
            </w:pPr>
          </w:p>
        </w:tc>
      </w:tr>
    </w:tbl>
    <w:p w14:paraId="1FF27871" w14:textId="5C330035" w:rsidR="005F6E87" w:rsidRDefault="005F6E87" w:rsidP="004E34C6"/>
    <w:p w14:paraId="61F2EC3C" w14:textId="77777777" w:rsidR="000048AB" w:rsidRDefault="000048AB" w:rsidP="004E34C6">
      <w:pPr>
        <w:pBdr>
          <w:bottom w:val="single" w:sz="12" w:space="1" w:color="auto"/>
        </w:pBdr>
      </w:pPr>
    </w:p>
    <w:p w14:paraId="4F069F14" w14:textId="77777777" w:rsidR="000048AB" w:rsidRDefault="000048AB" w:rsidP="004E34C6"/>
    <w:p w14:paraId="35BED085" w14:textId="3D6FB98E" w:rsidR="000048AB" w:rsidRPr="004E34C6" w:rsidRDefault="000048AB" w:rsidP="004E34C6">
      <w:r w:rsidRPr="000048AB">
        <w:t xml:space="preserve">Please return this signed Job </w:t>
      </w:r>
      <w:r>
        <w:t>Application</w:t>
      </w:r>
      <w:r w:rsidRPr="000048AB">
        <w:t xml:space="preserve"> to Diane Francis via email at francisdianem@gmail.com or by mail to 725 N. Dewey Street, Maryville, MO 64468.</w:t>
      </w:r>
    </w:p>
    <w:sectPr w:rsidR="000048AB" w:rsidRPr="004E34C6" w:rsidSect="00856C35">
      <w:footerReference w:type="default" r:id="rId10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EC6D65" w14:textId="77777777" w:rsidR="002D641F" w:rsidRDefault="002D641F" w:rsidP="00176E67">
      <w:r>
        <w:separator/>
      </w:r>
    </w:p>
  </w:endnote>
  <w:endnote w:type="continuationSeparator" w:id="0">
    <w:p w14:paraId="2B99E85E" w14:textId="77777777" w:rsidR="002D641F" w:rsidRDefault="002D641F" w:rsidP="00176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631626"/>
      <w:docPartObj>
        <w:docPartGallery w:val="Page Numbers (Bottom of Page)"/>
        <w:docPartUnique/>
      </w:docPartObj>
    </w:sdtPr>
    <w:sdtEndPr/>
    <w:sdtContent>
      <w:p w14:paraId="13223F0E" w14:textId="77777777" w:rsidR="00176E67" w:rsidRDefault="00C8155B">
        <w:pPr>
          <w:pStyle w:val="Footer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76E6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731581" w14:textId="77777777" w:rsidR="002D641F" w:rsidRDefault="002D641F" w:rsidP="00176E67">
      <w:r>
        <w:separator/>
      </w:r>
    </w:p>
  </w:footnote>
  <w:footnote w:type="continuationSeparator" w:id="0">
    <w:p w14:paraId="0C7D2790" w14:textId="77777777" w:rsidR="002D641F" w:rsidRDefault="002D641F" w:rsidP="00176E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673"/>
    <w:rsid w:val="000048AB"/>
    <w:rsid w:val="000071F7"/>
    <w:rsid w:val="00010B00"/>
    <w:rsid w:val="0002798A"/>
    <w:rsid w:val="00083002"/>
    <w:rsid w:val="00087B85"/>
    <w:rsid w:val="000A01F1"/>
    <w:rsid w:val="000C1163"/>
    <w:rsid w:val="000C797A"/>
    <w:rsid w:val="000D2539"/>
    <w:rsid w:val="000D2BB8"/>
    <w:rsid w:val="000F2DF4"/>
    <w:rsid w:val="000F6783"/>
    <w:rsid w:val="00120C95"/>
    <w:rsid w:val="0014663E"/>
    <w:rsid w:val="00176E67"/>
    <w:rsid w:val="00180664"/>
    <w:rsid w:val="001903F7"/>
    <w:rsid w:val="0019395E"/>
    <w:rsid w:val="001D6B76"/>
    <w:rsid w:val="00211828"/>
    <w:rsid w:val="00250014"/>
    <w:rsid w:val="00275BB5"/>
    <w:rsid w:val="00286F6A"/>
    <w:rsid w:val="00291C8C"/>
    <w:rsid w:val="002922D7"/>
    <w:rsid w:val="002A1ECE"/>
    <w:rsid w:val="002A2510"/>
    <w:rsid w:val="002A6FA9"/>
    <w:rsid w:val="002B4D1D"/>
    <w:rsid w:val="002C10B1"/>
    <w:rsid w:val="002D222A"/>
    <w:rsid w:val="002D641F"/>
    <w:rsid w:val="003076FD"/>
    <w:rsid w:val="00317005"/>
    <w:rsid w:val="00330050"/>
    <w:rsid w:val="00335259"/>
    <w:rsid w:val="003929F1"/>
    <w:rsid w:val="003A1B63"/>
    <w:rsid w:val="003A41A1"/>
    <w:rsid w:val="003B2326"/>
    <w:rsid w:val="00400251"/>
    <w:rsid w:val="00437ED0"/>
    <w:rsid w:val="00440CD8"/>
    <w:rsid w:val="00443837"/>
    <w:rsid w:val="00447DAA"/>
    <w:rsid w:val="00450F66"/>
    <w:rsid w:val="00461739"/>
    <w:rsid w:val="00467865"/>
    <w:rsid w:val="00484013"/>
    <w:rsid w:val="0048685F"/>
    <w:rsid w:val="00490804"/>
    <w:rsid w:val="004A1437"/>
    <w:rsid w:val="004A4198"/>
    <w:rsid w:val="004A54EA"/>
    <w:rsid w:val="004B0578"/>
    <w:rsid w:val="004E34C6"/>
    <w:rsid w:val="004F62AD"/>
    <w:rsid w:val="00501AE8"/>
    <w:rsid w:val="00504B65"/>
    <w:rsid w:val="005114CE"/>
    <w:rsid w:val="0052122B"/>
    <w:rsid w:val="005557F6"/>
    <w:rsid w:val="00563778"/>
    <w:rsid w:val="005B4AE2"/>
    <w:rsid w:val="005E63CC"/>
    <w:rsid w:val="005F6E87"/>
    <w:rsid w:val="00602863"/>
    <w:rsid w:val="00607FED"/>
    <w:rsid w:val="00613129"/>
    <w:rsid w:val="00617C65"/>
    <w:rsid w:val="0063459A"/>
    <w:rsid w:val="0066126B"/>
    <w:rsid w:val="00682C69"/>
    <w:rsid w:val="006D2635"/>
    <w:rsid w:val="006D779C"/>
    <w:rsid w:val="006E4F63"/>
    <w:rsid w:val="006E729E"/>
    <w:rsid w:val="00722A00"/>
    <w:rsid w:val="00724FA4"/>
    <w:rsid w:val="007325A9"/>
    <w:rsid w:val="0075451A"/>
    <w:rsid w:val="007573AC"/>
    <w:rsid w:val="007602AC"/>
    <w:rsid w:val="00774B67"/>
    <w:rsid w:val="00786E50"/>
    <w:rsid w:val="00793AC6"/>
    <w:rsid w:val="007A71DE"/>
    <w:rsid w:val="007B199B"/>
    <w:rsid w:val="007B6119"/>
    <w:rsid w:val="007C1DA0"/>
    <w:rsid w:val="007C71B8"/>
    <w:rsid w:val="007E2A15"/>
    <w:rsid w:val="007E56C4"/>
    <w:rsid w:val="007F3D5B"/>
    <w:rsid w:val="008107D6"/>
    <w:rsid w:val="00811E1D"/>
    <w:rsid w:val="00841645"/>
    <w:rsid w:val="00852EC6"/>
    <w:rsid w:val="00856C35"/>
    <w:rsid w:val="00871876"/>
    <w:rsid w:val="008753A7"/>
    <w:rsid w:val="00880998"/>
    <w:rsid w:val="0088782D"/>
    <w:rsid w:val="008B7081"/>
    <w:rsid w:val="008D7A67"/>
    <w:rsid w:val="008F2F8A"/>
    <w:rsid w:val="008F5BCD"/>
    <w:rsid w:val="00902964"/>
    <w:rsid w:val="00920507"/>
    <w:rsid w:val="00933455"/>
    <w:rsid w:val="0094790F"/>
    <w:rsid w:val="00966B90"/>
    <w:rsid w:val="009737B7"/>
    <w:rsid w:val="009802C4"/>
    <w:rsid w:val="0098475E"/>
    <w:rsid w:val="009976D9"/>
    <w:rsid w:val="00997A3E"/>
    <w:rsid w:val="009A12D5"/>
    <w:rsid w:val="009A4EA3"/>
    <w:rsid w:val="009A55DC"/>
    <w:rsid w:val="009A76AE"/>
    <w:rsid w:val="009C220D"/>
    <w:rsid w:val="00A0635C"/>
    <w:rsid w:val="00A17985"/>
    <w:rsid w:val="00A211B2"/>
    <w:rsid w:val="00A2727E"/>
    <w:rsid w:val="00A35524"/>
    <w:rsid w:val="00A35673"/>
    <w:rsid w:val="00A60C9E"/>
    <w:rsid w:val="00A74F99"/>
    <w:rsid w:val="00A82BA3"/>
    <w:rsid w:val="00A94ACC"/>
    <w:rsid w:val="00AA2EA7"/>
    <w:rsid w:val="00AE6FA4"/>
    <w:rsid w:val="00B03907"/>
    <w:rsid w:val="00B11811"/>
    <w:rsid w:val="00B311E1"/>
    <w:rsid w:val="00B4735C"/>
    <w:rsid w:val="00B579DF"/>
    <w:rsid w:val="00B90EC2"/>
    <w:rsid w:val="00BA268F"/>
    <w:rsid w:val="00BC07E3"/>
    <w:rsid w:val="00BD103E"/>
    <w:rsid w:val="00C079CA"/>
    <w:rsid w:val="00C45FDA"/>
    <w:rsid w:val="00C67741"/>
    <w:rsid w:val="00C74647"/>
    <w:rsid w:val="00C76039"/>
    <w:rsid w:val="00C76480"/>
    <w:rsid w:val="00C80AD2"/>
    <w:rsid w:val="00C8155B"/>
    <w:rsid w:val="00C92A3C"/>
    <w:rsid w:val="00C92FD6"/>
    <w:rsid w:val="00CE5DC7"/>
    <w:rsid w:val="00CE7D54"/>
    <w:rsid w:val="00D14E73"/>
    <w:rsid w:val="00D55AFA"/>
    <w:rsid w:val="00D6155E"/>
    <w:rsid w:val="00D83A19"/>
    <w:rsid w:val="00D86A85"/>
    <w:rsid w:val="00D90A75"/>
    <w:rsid w:val="00DA4514"/>
    <w:rsid w:val="00DC47A2"/>
    <w:rsid w:val="00DE1551"/>
    <w:rsid w:val="00DE1A09"/>
    <w:rsid w:val="00DE7FB7"/>
    <w:rsid w:val="00E106E2"/>
    <w:rsid w:val="00E20DDA"/>
    <w:rsid w:val="00E32A8B"/>
    <w:rsid w:val="00E36054"/>
    <w:rsid w:val="00E37E7B"/>
    <w:rsid w:val="00E46E04"/>
    <w:rsid w:val="00E87396"/>
    <w:rsid w:val="00E96F6F"/>
    <w:rsid w:val="00EB478A"/>
    <w:rsid w:val="00EC42A3"/>
    <w:rsid w:val="00F83033"/>
    <w:rsid w:val="00F966AA"/>
    <w:rsid w:val="00FB538F"/>
    <w:rsid w:val="00FC3071"/>
    <w:rsid w:val="00FD5902"/>
    <w:rsid w:val="00FF1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F62590"/>
  <w15:docId w15:val="{7991922F-F737-49BD-ACED-099BD5286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E67"/>
    <w:rPr>
      <w:rFonts w:asciiTheme="minorHAnsi" w:hAnsiTheme="minorHAnsi"/>
      <w:sz w:val="19"/>
      <w:szCs w:val="24"/>
    </w:rPr>
  </w:style>
  <w:style w:type="paragraph" w:styleId="Heading1">
    <w:name w:val="heading 1"/>
    <w:basedOn w:val="Normal"/>
    <w:next w:val="Normal"/>
    <w:qFormat/>
    <w:rsid w:val="00856C35"/>
    <w:pPr>
      <w:spacing w:before="200" w:after="120"/>
      <w:outlineLvl w:val="0"/>
    </w:pPr>
    <w:rPr>
      <w:rFonts w:asciiTheme="majorHAnsi" w:hAnsiTheme="majorHAnsi"/>
      <w:b/>
      <w:sz w:val="24"/>
    </w:rPr>
  </w:style>
  <w:style w:type="paragraph" w:styleId="Heading2">
    <w:name w:val="heading 2"/>
    <w:basedOn w:val="Normal"/>
    <w:next w:val="Normal"/>
    <w:qFormat/>
    <w:rsid w:val="00176E67"/>
    <w:pPr>
      <w:keepNext/>
      <w:shd w:val="clear" w:color="auto" w:fill="595959" w:themeFill="text1" w:themeFillTint="A6"/>
      <w:spacing w:before="200"/>
      <w:jc w:val="center"/>
      <w:outlineLvl w:val="1"/>
    </w:pPr>
    <w:rPr>
      <w:rFonts w:asciiTheme="majorHAnsi" w:hAnsiTheme="majorHAnsi"/>
      <w:b/>
      <w:color w:val="FFFFFF" w:themeColor="background1"/>
      <w:sz w:val="22"/>
    </w:rPr>
  </w:style>
  <w:style w:type="paragraph" w:styleId="Heading3">
    <w:name w:val="heading 3"/>
    <w:basedOn w:val="Normal"/>
    <w:next w:val="Normal"/>
    <w:qFormat/>
    <w:rsid w:val="00490804"/>
    <w:pPr>
      <w:outlineLvl w:val="2"/>
    </w:pPr>
    <w:rPr>
      <w:i/>
      <w:sz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90804"/>
    <w:pPr>
      <w:jc w:val="right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90804"/>
    <w:rPr>
      <w:rFonts w:asciiTheme="minorHAnsi" w:hAnsiTheme="minorHAnsi"/>
      <w:sz w:val="19"/>
      <w:szCs w:val="24"/>
    </w:rPr>
  </w:style>
  <w:style w:type="paragraph" w:styleId="BalloonText">
    <w:name w:val="Balloon Text"/>
    <w:basedOn w:val="Normal"/>
    <w:semiHidden/>
    <w:rsid w:val="0002798A"/>
    <w:rPr>
      <w:rFonts w:ascii="Tahoma" w:hAnsi="Tahoma" w:cs="Tahoma"/>
      <w:sz w:val="16"/>
      <w:szCs w:val="16"/>
    </w:rPr>
  </w:style>
  <w:style w:type="paragraph" w:customStyle="1" w:styleId="Italic">
    <w:name w:val="Italic"/>
    <w:basedOn w:val="Normal"/>
    <w:qFormat/>
    <w:rsid w:val="00490804"/>
    <w:pPr>
      <w:spacing w:before="120" w:after="60"/>
    </w:pPr>
    <w:rPr>
      <w:i/>
      <w:sz w:val="20"/>
      <w:szCs w:val="20"/>
    </w:rPr>
  </w:style>
  <w:style w:type="paragraph" w:customStyle="1" w:styleId="Checkbox">
    <w:name w:val="Checkbox"/>
    <w:basedOn w:val="Normal"/>
    <w:next w:val="Normal"/>
    <w:qFormat/>
    <w:rsid w:val="00490804"/>
    <w:pPr>
      <w:jc w:val="center"/>
    </w:pPr>
    <w:rPr>
      <w:sz w:val="17"/>
      <w:szCs w:val="19"/>
    </w:rPr>
  </w:style>
  <w:style w:type="paragraph" w:customStyle="1" w:styleId="FieldText">
    <w:name w:val="Field Text"/>
    <w:basedOn w:val="Normal"/>
    <w:link w:val="FieldTextChar"/>
    <w:qFormat/>
    <w:rsid w:val="00490804"/>
    <w:rPr>
      <w:b/>
      <w:szCs w:val="19"/>
    </w:rPr>
  </w:style>
  <w:style w:type="character" w:customStyle="1" w:styleId="FieldTextChar">
    <w:name w:val="Field Text Char"/>
    <w:basedOn w:val="DefaultParagraphFont"/>
    <w:link w:val="FieldText"/>
    <w:rsid w:val="00490804"/>
    <w:rPr>
      <w:rFonts w:ascii="Arial" w:hAnsi="Arial"/>
      <w:b/>
      <w:sz w:val="19"/>
      <w:szCs w:val="19"/>
      <w:lang w:val="en-US" w:eastAsia="en-US" w:bidi="ar-SA"/>
    </w:rPr>
  </w:style>
  <w:style w:type="table" w:styleId="TableGrid">
    <w:name w:val="Table Grid"/>
    <w:basedOn w:val="TableNormal"/>
    <w:uiPriority w:val="59"/>
    <w:rsid w:val="00856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anyName">
    <w:name w:val="Company Name"/>
    <w:basedOn w:val="Normal"/>
    <w:qFormat/>
    <w:rsid w:val="00176E67"/>
    <w:pPr>
      <w:jc w:val="right"/>
    </w:pPr>
    <w:rPr>
      <w:rFonts w:asciiTheme="majorHAnsi" w:hAnsiTheme="majorHAnsi"/>
      <w:b/>
      <w:color w:val="595959" w:themeColor="text1" w:themeTint="A6"/>
      <w:sz w:val="36"/>
    </w:rPr>
  </w:style>
  <w:style w:type="paragraph" w:styleId="Header">
    <w:name w:val="header"/>
    <w:basedOn w:val="Normal"/>
    <w:link w:val="HeaderChar"/>
    <w:uiPriority w:val="99"/>
    <w:semiHidden/>
    <w:unhideWhenUsed/>
    <w:rsid w:val="00176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76E67"/>
    <w:rPr>
      <w:rFonts w:asciiTheme="minorHAnsi" w:hAnsiTheme="minorHAnsi"/>
      <w:sz w:val="19"/>
      <w:szCs w:val="24"/>
    </w:rPr>
  </w:style>
  <w:style w:type="paragraph" w:styleId="Footer">
    <w:name w:val="footer"/>
    <w:basedOn w:val="Normal"/>
    <w:link w:val="FooterChar"/>
    <w:uiPriority w:val="99"/>
    <w:unhideWhenUsed/>
    <w:rsid w:val="00176E67"/>
  </w:style>
  <w:style w:type="character" w:customStyle="1" w:styleId="FooterChar">
    <w:name w:val="Footer Char"/>
    <w:basedOn w:val="DefaultParagraphFont"/>
    <w:link w:val="Footer"/>
    <w:uiPriority w:val="99"/>
    <w:rsid w:val="00176E67"/>
    <w:rPr>
      <w:rFonts w:asciiTheme="minorHAnsi" w:hAnsiTheme="minorHAnsi"/>
      <w:sz w:val="19"/>
      <w:szCs w:val="24"/>
    </w:rPr>
  </w:style>
  <w:style w:type="table" w:styleId="TableGridLight">
    <w:name w:val="Grid Table Light"/>
    <w:basedOn w:val="TableNormal"/>
    <w:uiPriority w:val="40"/>
    <w:rsid w:val="00602863"/>
    <w:tblPr>
      <w:tblCellMar>
        <w:left w:w="0" w:type="dxa"/>
        <w:right w:w="0" w:type="dxa"/>
      </w:tblCellMar>
    </w:tblPr>
    <w:tblStylePr w:type="firstRow">
      <w:rPr>
        <w:b w:val="0"/>
        <w:i w:val="0"/>
      </w:rPr>
    </w:tblStylePr>
  </w:style>
  <w:style w:type="table" w:styleId="PlainTable3">
    <w:name w:val="Plain Table 3"/>
    <w:basedOn w:val="TableNormal"/>
    <w:uiPriority w:val="43"/>
    <w:rsid w:val="00602863"/>
    <w:tblPr>
      <w:tblStyleRowBandSize w:val="1"/>
      <w:tblStyleColBandSize w:val="1"/>
      <w:tblCellMar>
        <w:left w:w="0" w:type="dxa"/>
        <w:right w:w="0" w:type="dxa"/>
      </w:tblCellMar>
    </w:tblPr>
    <w:tcPr>
      <w:vAlign w:val="bottom"/>
    </w:tcPr>
    <w:tblStylePr w:type="firstRow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rgan\Downloads\tf02803374_win32.dotx" TargetMode="External"/></Relationships>
</file>

<file path=word/theme/theme1.xml><?xml version="1.0" encoding="utf-8"?>
<a:theme xmlns:a="http://schemas.openxmlformats.org/drawingml/2006/main" name="Office Theme">
  <a:themeElements>
    <a:clrScheme name="Blue II">
      <a:dk1>
        <a:sysClr val="windowText" lastClr="000000"/>
      </a:dk1>
      <a:lt1>
        <a:sysClr val="window" lastClr="FFFFFF"/>
      </a:lt1>
      <a:dk2>
        <a:srgbClr val="335B74"/>
      </a:dk2>
      <a:lt2>
        <a:srgbClr val="DFE3E5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6EAC1C"/>
      </a:hlink>
      <a:folHlink>
        <a:srgbClr val="B26B02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2035-01-01T08:00:00+00:00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717495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 xsi:nil="true"/>
    <Markets xmlns="4873beb7-5857-4685-be1f-d57550cc96cc"/>
    <OriginAsset xmlns="4873beb7-5857-4685-be1f-d57550cc96cc" xsi:nil="true"/>
    <AssetStart xmlns="4873beb7-5857-4685-be1f-d57550cc96cc">2011-12-16T19:19:00+00:00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1372559</Value>
      <Value>1531239</Value>
    </PublishStatusLookup>
    <APAuthor xmlns="4873beb7-5857-4685-be1f-d57550cc96cc">
      <UserInfo>
        <DisplayName>REDMOND\v-gakel</DisplayName>
        <AccountId>2721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>Employment application (2-pp., online form)</SourceTitle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>2007 Template UpLeveling Do Not HandOff</UALocComments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2007 Default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TP102803373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OfficeOnline,OfficeOnlineVNext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14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  <LocMarketGroupTiers2 xmlns="4873beb7-5857-4685-be1f-d57550cc96cc">,t:Tier 1,t:Tier 2,t:Tier 3,</LocMarketGroupTiers2>
  </documentManagement>
</p:properties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7ABFAE-9857-4724-9BA6-F946631653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C911AA-999D-4CC9-9A8B-57C5C4CC27BF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3.xml><?xml version="1.0" encoding="utf-8"?>
<ds:datastoreItem xmlns:ds="http://schemas.openxmlformats.org/officeDocument/2006/customXml" ds:itemID="{CD3E8D71-0DA9-4A08-BE43-C88C6E5C8F3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tf02803374_win32</Template>
  <TotalTime>60</TotalTime>
  <Pages>1</Pages>
  <Words>518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</vt:lpstr>
    </vt:vector>
  </TitlesOfParts>
  <Company/>
  <LinksUpToDate>false</LinksUpToDate>
  <CharactersWithSpaces>3466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</dc:title>
  <dc:creator>Morgan</dc:creator>
  <cp:lastModifiedBy>Morgan</cp:lastModifiedBy>
  <cp:revision>4</cp:revision>
  <cp:lastPrinted>2021-06-23T19:04:00Z</cp:lastPrinted>
  <dcterms:created xsi:type="dcterms:W3CDTF">2021-06-23T18:54:00Z</dcterms:created>
  <dcterms:modified xsi:type="dcterms:W3CDTF">2021-08-09T15:24:00Z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TC060888241033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